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3B8" w:rsidRPr="00EB43B8" w:rsidRDefault="00EB43B8" w:rsidP="00EB43B8"/>
    <w:p w:rsidR="00EB43B8" w:rsidRPr="00EB43B8" w:rsidRDefault="00EB43B8" w:rsidP="00EB43B8">
      <w:r w:rsidRPr="00EB43B8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38541C2F" wp14:editId="0DCA19D5">
            <wp:simplePos x="0" y="0"/>
            <wp:positionH relativeFrom="column">
              <wp:posOffset>2611120</wp:posOffset>
            </wp:positionH>
            <wp:positionV relativeFrom="paragraph">
              <wp:posOffset>39370</wp:posOffset>
            </wp:positionV>
            <wp:extent cx="795020" cy="811530"/>
            <wp:effectExtent l="0" t="0" r="0" b="0"/>
            <wp:wrapThrough wrapText="bothSides">
              <wp:wrapPolygon edited="0">
                <wp:start x="8281" y="1521"/>
                <wp:lineTo x="4658" y="4056"/>
                <wp:lineTo x="1553" y="8113"/>
                <wp:lineTo x="2070" y="12676"/>
                <wp:lineTo x="6211" y="18254"/>
                <wp:lineTo x="7764" y="19268"/>
                <wp:lineTo x="13457" y="19268"/>
                <wp:lineTo x="15527" y="18254"/>
                <wp:lineTo x="20185" y="12676"/>
                <wp:lineTo x="20185" y="9127"/>
                <wp:lineTo x="16562" y="4056"/>
                <wp:lineTo x="13974" y="1521"/>
                <wp:lineTo x="8281" y="1521"/>
              </wp:wrapPolygon>
            </wp:wrapThrough>
            <wp:docPr id="7" name="Immagine 3" descr="C:\Users\Castro\AppData\Local\Microsoft\Windows\INetCache\Content.Outlook\JTJVIEZM\Logo Aziedndale  Definitivo 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Castro\AppData\Local\Microsoft\Windows\INetCache\Content.Outlook\JTJVIEZM\Logo Aziedndale  Definitivo 201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81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EB43B8" w:rsidRDefault="00EB43B8" w:rsidP="00EB43B8"/>
    <w:p w:rsidR="00EB43B8" w:rsidRPr="009E428F" w:rsidRDefault="00EB43B8" w:rsidP="00EB43B8">
      <w:pPr>
        <w:jc w:val="center"/>
      </w:pPr>
      <w:r w:rsidRPr="009E428F">
        <w:rPr>
          <w:b/>
        </w:rPr>
        <w:t>Azienda Ospedaliero-Universitaria</w:t>
      </w:r>
    </w:p>
    <w:p w:rsidR="00EB43B8" w:rsidRPr="009E428F" w:rsidRDefault="00EB43B8" w:rsidP="00EB43B8">
      <w:pPr>
        <w:numPr>
          <w:ilvl w:val="4"/>
          <w:numId w:val="1"/>
        </w:numPr>
        <w:jc w:val="center"/>
        <w:rPr>
          <w:b/>
        </w:rPr>
      </w:pPr>
      <w:r w:rsidRPr="009E428F">
        <w:rPr>
          <w:b/>
        </w:rPr>
        <w:t>Policlinico “G. Rodolico – San Marco”</w:t>
      </w:r>
    </w:p>
    <w:p w:rsidR="00EB43B8" w:rsidRPr="009E428F" w:rsidRDefault="00EB43B8" w:rsidP="00EB43B8">
      <w:pPr>
        <w:numPr>
          <w:ilvl w:val="5"/>
          <w:numId w:val="1"/>
        </w:numPr>
        <w:jc w:val="center"/>
        <w:rPr>
          <w:b/>
          <w:i/>
        </w:rPr>
      </w:pPr>
      <w:r w:rsidRPr="009E428F">
        <w:rPr>
          <w:b/>
        </w:rPr>
        <w:t>Catania</w:t>
      </w:r>
    </w:p>
    <w:p w:rsidR="00EB43B8" w:rsidRPr="003A6B0A" w:rsidRDefault="00EB43B8" w:rsidP="00EB43B8">
      <w:pPr>
        <w:rPr>
          <w:sz w:val="24"/>
          <w:szCs w:val="22"/>
        </w:rPr>
      </w:pPr>
    </w:p>
    <w:p w:rsidR="0056159F" w:rsidRPr="003A6B0A" w:rsidRDefault="0056159F" w:rsidP="0056159F">
      <w:pPr>
        <w:jc w:val="both"/>
        <w:rPr>
          <w:b/>
          <w:sz w:val="24"/>
          <w:szCs w:val="22"/>
        </w:rPr>
      </w:pPr>
      <w:r w:rsidRPr="003A6B0A">
        <w:rPr>
          <w:b/>
          <w:sz w:val="24"/>
          <w:szCs w:val="22"/>
        </w:rPr>
        <w:t xml:space="preserve">Avviso interno per </w:t>
      </w:r>
      <w:r w:rsidR="003A6B0A" w:rsidRPr="003A6B0A">
        <w:rPr>
          <w:b/>
          <w:sz w:val="24"/>
          <w:szCs w:val="22"/>
        </w:rPr>
        <w:t xml:space="preserve">manifestazione di interesse per la designazione quale </w:t>
      </w:r>
      <w:r w:rsidR="00590E7E">
        <w:rPr>
          <w:b/>
          <w:bCs/>
          <w:sz w:val="24"/>
          <w:szCs w:val="24"/>
        </w:rPr>
        <w:t>R</w:t>
      </w:r>
      <w:r w:rsidR="00590E7E" w:rsidRPr="005C49F5">
        <w:rPr>
          <w:b/>
          <w:bCs/>
          <w:sz w:val="24"/>
          <w:szCs w:val="24"/>
        </w:rPr>
        <w:t>esponsabile della protezione dei dati (DPO)</w:t>
      </w:r>
      <w:r w:rsidR="003A6B0A" w:rsidRPr="003A6B0A">
        <w:rPr>
          <w:b/>
          <w:sz w:val="24"/>
          <w:szCs w:val="22"/>
        </w:rPr>
        <w:t xml:space="preserve"> dell’Azienda Ospedaliero Universitaria Policlinico “G. Rodolico – San Marco” Catania</w:t>
      </w:r>
    </w:p>
    <w:p w:rsidR="00EB43B8" w:rsidRPr="003A6B0A" w:rsidRDefault="00EB43B8" w:rsidP="00EB43B8">
      <w:pPr>
        <w:rPr>
          <w:sz w:val="24"/>
          <w:szCs w:val="22"/>
        </w:rPr>
      </w:pPr>
    </w:p>
    <w:p w:rsidR="00EB43B8" w:rsidRPr="003A6B0A" w:rsidRDefault="00EB43B8" w:rsidP="00EB43B8">
      <w:pPr>
        <w:jc w:val="center"/>
        <w:rPr>
          <w:b/>
          <w:sz w:val="24"/>
          <w:szCs w:val="22"/>
        </w:rPr>
      </w:pPr>
      <w:r w:rsidRPr="003A6B0A">
        <w:rPr>
          <w:b/>
          <w:sz w:val="24"/>
          <w:szCs w:val="22"/>
        </w:rPr>
        <w:t>CANDIDATURA</w:t>
      </w:r>
    </w:p>
    <w:p w:rsidR="00EB43B8" w:rsidRPr="003A6B0A" w:rsidRDefault="00EB43B8" w:rsidP="00EB43B8">
      <w:pPr>
        <w:jc w:val="right"/>
        <w:rPr>
          <w:sz w:val="24"/>
          <w:szCs w:val="22"/>
        </w:rPr>
      </w:pPr>
    </w:p>
    <w:p w:rsidR="00EB43B8" w:rsidRPr="003A6B0A" w:rsidRDefault="009E428F" w:rsidP="003A6B0A">
      <w:pPr>
        <w:jc w:val="right"/>
        <w:rPr>
          <w:sz w:val="24"/>
          <w:szCs w:val="22"/>
        </w:rPr>
      </w:pPr>
      <w:r w:rsidRPr="003A6B0A">
        <w:rPr>
          <w:sz w:val="24"/>
          <w:szCs w:val="22"/>
        </w:rPr>
        <w:t xml:space="preserve">                                                                                            </w:t>
      </w:r>
      <w:r w:rsidR="00EB43B8" w:rsidRPr="003A6B0A">
        <w:rPr>
          <w:sz w:val="24"/>
          <w:szCs w:val="22"/>
        </w:rPr>
        <w:t xml:space="preserve">Al Direttore Generale </w:t>
      </w:r>
    </w:p>
    <w:p w:rsidR="00EB43B8" w:rsidRPr="003A6B0A" w:rsidRDefault="00EB43B8" w:rsidP="003A6B0A">
      <w:pPr>
        <w:jc w:val="right"/>
        <w:rPr>
          <w:sz w:val="24"/>
          <w:szCs w:val="22"/>
        </w:rPr>
      </w:pPr>
      <w:r w:rsidRPr="003A6B0A">
        <w:rPr>
          <w:sz w:val="24"/>
          <w:szCs w:val="22"/>
        </w:rPr>
        <w:t>A.O.U.P.“G. Rodolico - San Marco”</w:t>
      </w:r>
    </w:p>
    <w:p w:rsidR="00EB43B8" w:rsidRPr="003A6B0A" w:rsidRDefault="009E428F" w:rsidP="003A6B0A">
      <w:pPr>
        <w:jc w:val="right"/>
        <w:rPr>
          <w:sz w:val="24"/>
          <w:szCs w:val="22"/>
        </w:rPr>
      </w:pPr>
      <w:r w:rsidRPr="003A6B0A">
        <w:rPr>
          <w:sz w:val="24"/>
          <w:szCs w:val="22"/>
        </w:rPr>
        <w:t xml:space="preserve">                                                                          </w:t>
      </w:r>
      <w:r w:rsidR="00EB43B8" w:rsidRPr="003A6B0A">
        <w:rPr>
          <w:sz w:val="24"/>
          <w:szCs w:val="22"/>
        </w:rPr>
        <w:t>di Catania</w:t>
      </w:r>
    </w:p>
    <w:p w:rsidR="00EB43B8" w:rsidRPr="003A6B0A" w:rsidRDefault="00EB43B8" w:rsidP="00EB43B8">
      <w:pPr>
        <w:jc w:val="right"/>
        <w:rPr>
          <w:sz w:val="24"/>
          <w:szCs w:val="22"/>
        </w:rPr>
      </w:pPr>
      <w:r w:rsidRPr="003A6B0A">
        <w:rPr>
          <w:sz w:val="24"/>
          <w:szCs w:val="22"/>
        </w:rPr>
        <w:tab/>
      </w:r>
    </w:p>
    <w:p w:rsidR="00EB43B8" w:rsidRPr="003A6B0A" w:rsidRDefault="007417AD" w:rsidP="007417AD">
      <w:pPr>
        <w:rPr>
          <w:sz w:val="24"/>
          <w:szCs w:val="22"/>
        </w:rPr>
      </w:pPr>
      <w:r>
        <w:rPr>
          <w:sz w:val="24"/>
          <w:szCs w:val="22"/>
        </w:rPr>
        <w:t>Il/La sottoscritto/a____________________________________________________________</w:t>
      </w:r>
      <w:r w:rsidR="00EB43B8" w:rsidRPr="003A6B0A">
        <w:rPr>
          <w:sz w:val="24"/>
          <w:szCs w:val="22"/>
        </w:rPr>
        <w:t xml:space="preserve"> nato/a a </w:t>
      </w:r>
      <w:r>
        <w:rPr>
          <w:sz w:val="24"/>
          <w:szCs w:val="22"/>
        </w:rPr>
        <w:t>_____________________________________</w:t>
      </w:r>
      <w:r w:rsidR="00EB43B8" w:rsidRPr="003A6B0A">
        <w:rPr>
          <w:sz w:val="24"/>
          <w:szCs w:val="22"/>
        </w:rPr>
        <w:t xml:space="preserve"> il </w:t>
      </w:r>
      <w:r>
        <w:rPr>
          <w:sz w:val="24"/>
          <w:szCs w:val="22"/>
        </w:rPr>
        <w:t>_______________________________________</w:t>
      </w:r>
      <w:r w:rsidR="00686C40" w:rsidRPr="003A6B0A">
        <w:rPr>
          <w:sz w:val="24"/>
          <w:szCs w:val="22"/>
        </w:rPr>
        <w:t xml:space="preserve">, </w:t>
      </w:r>
      <w:r w:rsidR="003A6B0A" w:rsidRPr="003A6B0A">
        <w:rPr>
          <w:sz w:val="24"/>
          <w:szCs w:val="22"/>
        </w:rPr>
        <w:t>dipendente</w:t>
      </w:r>
      <w:r w:rsidR="00686C40" w:rsidRPr="003A6B0A">
        <w:rPr>
          <w:sz w:val="24"/>
          <w:szCs w:val="22"/>
        </w:rPr>
        <w:t xml:space="preserve"> in servizio </w:t>
      </w:r>
      <w:r w:rsidR="00EB43B8" w:rsidRPr="003A6B0A">
        <w:rPr>
          <w:sz w:val="24"/>
          <w:szCs w:val="22"/>
        </w:rPr>
        <w:t>presso_</w:t>
      </w:r>
      <w:r>
        <w:rPr>
          <w:sz w:val="24"/>
          <w:szCs w:val="22"/>
        </w:rPr>
        <w:t>_____________________________________</w:t>
      </w:r>
      <w:r w:rsidR="00EB43B8" w:rsidRPr="003A6B0A">
        <w:rPr>
          <w:sz w:val="24"/>
          <w:szCs w:val="22"/>
        </w:rPr>
        <w:t>_</w:t>
      </w:r>
      <w:r>
        <w:rPr>
          <w:sz w:val="24"/>
          <w:szCs w:val="22"/>
        </w:rPr>
        <w:t xml:space="preserve">_______________ </w:t>
      </w:r>
      <w:r w:rsidR="003A6B0A" w:rsidRPr="003A6B0A">
        <w:rPr>
          <w:sz w:val="24"/>
          <w:szCs w:val="22"/>
        </w:rPr>
        <w:t>con la qualifica professionale____________________</w:t>
      </w:r>
      <w:r w:rsidR="00EB43B8" w:rsidRPr="003A6B0A">
        <w:rPr>
          <w:sz w:val="24"/>
          <w:szCs w:val="22"/>
        </w:rPr>
        <w:t xml:space="preserve">____, </w:t>
      </w:r>
    </w:p>
    <w:p w:rsidR="00EB43B8" w:rsidRPr="003A6B0A" w:rsidRDefault="00EB43B8" w:rsidP="00EB43B8">
      <w:pPr>
        <w:rPr>
          <w:sz w:val="24"/>
          <w:szCs w:val="22"/>
        </w:rPr>
      </w:pPr>
    </w:p>
    <w:p w:rsidR="003A6B0A" w:rsidRPr="003A6B0A" w:rsidRDefault="003A6B0A" w:rsidP="003A6B0A">
      <w:pPr>
        <w:ind w:left="3545" w:firstLine="709"/>
        <w:rPr>
          <w:b/>
          <w:sz w:val="24"/>
          <w:szCs w:val="22"/>
        </w:rPr>
      </w:pPr>
      <w:r w:rsidRPr="003A6B0A">
        <w:rPr>
          <w:b/>
          <w:sz w:val="24"/>
          <w:szCs w:val="22"/>
        </w:rPr>
        <w:t xml:space="preserve">CHIEDE </w:t>
      </w:r>
    </w:p>
    <w:p w:rsidR="003A6B0A" w:rsidRPr="003A6B0A" w:rsidRDefault="003A6B0A" w:rsidP="003A6B0A">
      <w:pPr>
        <w:jc w:val="both"/>
        <w:rPr>
          <w:b/>
          <w:sz w:val="24"/>
          <w:szCs w:val="22"/>
        </w:rPr>
      </w:pPr>
      <w:r w:rsidRPr="003A6B0A">
        <w:rPr>
          <w:b/>
          <w:sz w:val="24"/>
          <w:szCs w:val="22"/>
        </w:rPr>
        <w:t xml:space="preserve">di essere ammesso/a a partecipare alla manifestazione di interesse per la designazione quale Responsabile </w:t>
      </w:r>
      <w:r w:rsidR="00590E7E">
        <w:rPr>
          <w:b/>
          <w:bCs/>
          <w:sz w:val="24"/>
          <w:szCs w:val="24"/>
        </w:rPr>
        <w:t>R</w:t>
      </w:r>
      <w:r w:rsidR="00590E7E" w:rsidRPr="005C49F5">
        <w:rPr>
          <w:b/>
          <w:bCs/>
          <w:sz w:val="24"/>
          <w:szCs w:val="24"/>
        </w:rPr>
        <w:t>esponsabile della protezione dei dati (DPO)</w:t>
      </w:r>
      <w:r w:rsidR="00590E7E">
        <w:rPr>
          <w:b/>
          <w:bCs/>
          <w:sz w:val="24"/>
          <w:szCs w:val="24"/>
        </w:rPr>
        <w:t xml:space="preserve"> </w:t>
      </w:r>
      <w:r w:rsidRPr="003A6B0A">
        <w:rPr>
          <w:b/>
          <w:sz w:val="24"/>
          <w:szCs w:val="22"/>
        </w:rPr>
        <w:t>dell’Azienda Ospedaliero Universitaria Policlinico “G. Rodolico – San Marco” Catania.</w:t>
      </w:r>
    </w:p>
    <w:p w:rsidR="003A6B0A" w:rsidRPr="003A6B0A" w:rsidRDefault="003A6B0A" w:rsidP="003A6B0A">
      <w:pPr>
        <w:jc w:val="both"/>
        <w:rPr>
          <w:b/>
          <w:sz w:val="24"/>
          <w:szCs w:val="22"/>
        </w:rPr>
      </w:pPr>
    </w:p>
    <w:p w:rsidR="00EB43B8" w:rsidRPr="003A6B0A" w:rsidRDefault="003A6B0A" w:rsidP="00EB43B8">
      <w:pPr>
        <w:rPr>
          <w:sz w:val="24"/>
          <w:szCs w:val="22"/>
        </w:rPr>
      </w:pPr>
      <w:r w:rsidRPr="003A6B0A">
        <w:rPr>
          <w:b/>
          <w:sz w:val="24"/>
          <w:szCs w:val="22"/>
        </w:rPr>
        <w:t xml:space="preserve"> </w:t>
      </w:r>
      <w:r w:rsidR="00EB43B8" w:rsidRPr="003A6B0A">
        <w:rPr>
          <w:sz w:val="24"/>
          <w:szCs w:val="22"/>
        </w:rPr>
        <w:t xml:space="preserve">Ai sensi e per gli effetti previsti dagli artt. 46 e 47 del D.P.R. 28.12.2000 n. 445 </w:t>
      </w:r>
    </w:p>
    <w:p w:rsidR="00EB43B8" w:rsidRPr="003A6B0A" w:rsidRDefault="00EB43B8" w:rsidP="00EB43B8">
      <w:pPr>
        <w:rPr>
          <w:sz w:val="24"/>
          <w:szCs w:val="22"/>
        </w:rPr>
      </w:pPr>
    </w:p>
    <w:p w:rsidR="00EB43B8" w:rsidRPr="003A6B0A" w:rsidRDefault="00EB43B8" w:rsidP="00EB43B8">
      <w:pPr>
        <w:jc w:val="center"/>
        <w:rPr>
          <w:b/>
          <w:sz w:val="24"/>
          <w:szCs w:val="22"/>
        </w:rPr>
      </w:pPr>
      <w:r w:rsidRPr="003A6B0A">
        <w:rPr>
          <w:b/>
          <w:sz w:val="24"/>
          <w:szCs w:val="22"/>
        </w:rPr>
        <w:t>Dichiara</w:t>
      </w:r>
    </w:p>
    <w:p w:rsidR="00EB43B8" w:rsidRPr="003A6B0A" w:rsidRDefault="00EB43B8" w:rsidP="00EB43B8">
      <w:pPr>
        <w:rPr>
          <w:sz w:val="24"/>
          <w:szCs w:val="22"/>
        </w:rPr>
      </w:pPr>
    </w:p>
    <w:p w:rsidR="00EB43B8" w:rsidRPr="003A6B0A" w:rsidRDefault="00EB43B8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sotto la propria responsabilità e consapevole delle sanzioni penali previste dall’art. 76, nonché di quanto stabilito dall’art. 75 del D.P.R. 28.12.2000 n. 445 in caso di dichiarazioni non veritiere: </w:t>
      </w:r>
    </w:p>
    <w:p w:rsidR="003A6B0A" w:rsidRPr="003A6B0A" w:rsidRDefault="003A6B0A" w:rsidP="003A6B0A">
      <w:pPr>
        <w:numPr>
          <w:ilvl w:val="0"/>
          <w:numId w:val="47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di essere dipendente dell’Azienda Ospedaliero Universitaria Policlinico “G. Rodolico – San Marco” Catania;</w:t>
      </w:r>
    </w:p>
    <w:p w:rsidR="00590E7E" w:rsidRPr="005C49F5" w:rsidRDefault="003A6B0A" w:rsidP="00590E7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4"/>
          <w:szCs w:val="24"/>
        </w:rPr>
      </w:pPr>
      <w:r w:rsidRPr="003A6B0A">
        <w:rPr>
          <w:sz w:val="24"/>
          <w:szCs w:val="22"/>
        </w:rPr>
        <w:t xml:space="preserve"> di essere in possesso dei requisiti professionali previsti </w:t>
      </w:r>
      <w:r w:rsidR="00590E7E" w:rsidRPr="005C49F5">
        <w:rPr>
          <w:b/>
          <w:bCs/>
          <w:sz w:val="24"/>
          <w:szCs w:val="24"/>
        </w:rPr>
        <w:t>Requisiti obbligatori:</w:t>
      </w:r>
    </w:p>
    <w:p w:rsidR="00590E7E" w:rsidRPr="005C49F5" w:rsidRDefault="0059346C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bookmarkStart w:id="0" w:name="_GoBack"/>
      <w:bookmarkEnd w:id="0"/>
      <w:r w:rsidRPr="005C49F5">
        <w:rPr>
          <w:sz w:val="24"/>
          <w:szCs w:val="24"/>
        </w:rPr>
        <w:t>Laurea magistrale o laurea specialistica, preferibilmente in Giurisprudenza,</w:t>
      </w:r>
      <w:r>
        <w:rPr>
          <w:sz w:val="24"/>
          <w:szCs w:val="24"/>
        </w:rPr>
        <w:t xml:space="preserve"> Scienze Economiche, Scienze Politiche,</w:t>
      </w:r>
      <w:r w:rsidRPr="005C49F5">
        <w:rPr>
          <w:sz w:val="24"/>
          <w:szCs w:val="24"/>
        </w:rPr>
        <w:t xml:space="preserve"> Scienze dell'Informazione, Informatica, Ingegneria Informatica o discipline equivalenti</w:t>
      </w:r>
      <w:r w:rsidR="00590E7E" w:rsidRPr="005C49F5">
        <w:rPr>
          <w:sz w:val="24"/>
          <w:szCs w:val="24"/>
        </w:rPr>
        <w:t>;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Comprovata conoscenza della normativa in materia di protezione dei dati personali (GDPR, D.Lgs. 196/2003 e s.m.i.) e delle Linee Guida dell'EDPB;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Assenza di conflitti di interesse con le funzioni proprie del DPO, ai sensi dell'art. 38, par. 6, del GDPR;</w:t>
      </w:r>
    </w:p>
    <w:p w:rsidR="003A6B0A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Disponibilità a svolgere l'incarico in via prevalente rispetto ad altre attività assegnate, garantendo la necessaria indipendenza funzionale.</w:t>
      </w:r>
    </w:p>
    <w:p w:rsidR="00590E7E" w:rsidRPr="005C49F5" w:rsidRDefault="00590E7E" w:rsidP="00590E7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sz w:val="24"/>
          <w:szCs w:val="24"/>
        </w:rPr>
      </w:pPr>
      <w:r w:rsidRPr="005C49F5">
        <w:rPr>
          <w:b/>
          <w:bCs/>
          <w:sz w:val="24"/>
          <w:szCs w:val="24"/>
        </w:rPr>
        <w:t>Requisiti preferenziali (titoli valutabili):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Certificazioni specialistiche in materia di protezione dei dati (es. CIPP/E, CIPM — IAPP; certificazioni ISO/IEC 27001);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Esperienza documentata in ambito sanitario pubblico (SSN, Aziende Sanitarie, IRCCS) nella gestione di trattamenti di dati di cui all'art. 9 del GDPR;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Conoscenza della normativa sul Fascicolo Sanitario Elettronico (FSE) e del Codice di deontologia medica sotto il profilo della riservatezza;</w:t>
      </w:r>
    </w:p>
    <w:p w:rsidR="00590E7E" w:rsidRPr="005C49F5" w:rsidRDefault="00590E7E" w:rsidP="00590E7E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sz w:val="24"/>
          <w:szCs w:val="24"/>
        </w:rPr>
      </w:pPr>
      <w:r w:rsidRPr="005C49F5">
        <w:rPr>
          <w:sz w:val="24"/>
          <w:szCs w:val="24"/>
        </w:rPr>
        <w:t>Partecipazione documentata a corsi di formazione e aggiornamento specifici in materia di privacy e sicurezza informatica.</w:t>
      </w:r>
    </w:p>
    <w:p w:rsidR="00590E7E" w:rsidRDefault="00590E7E" w:rsidP="00590E7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left="600"/>
        <w:jc w:val="both"/>
        <w:rPr>
          <w:sz w:val="24"/>
          <w:szCs w:val="24"/>
        </w:rPr>
      </w:pPr>
    </w:p>
    <w:p w:rsidR="00590E7E" w:rsidRPr="00590E7E" w:rsidRDefault="00590E7E" w:rsidP="00590E7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ind w:left="600"/>
        <w:jc w:val="both"/>
        <w:rPr>
          <w:sz w:val="24"/>
          <w:szCs w:val="24"/>
        </w:rPr>
      </w:pPr>
    </w:p>
    <w:p w:rsidR="003A6B0A" w:rsidRPr="003A6B0A" w:rsidRDefault="003A6B0A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- di essere consapevole che l’eventuale incarico di </w:t>
      </w:r>
      <w:r w:rsidR="00590E7E">
        <w:rPr>
          <w:sz w:val="24"/>
          <w:szCs w:val="22"/>
        </w:rPr>
        <w:t>DPO</w:t>
      </w:r>
      <w:r w:rsidRPr="003A6B0A">
        <w:rPr>
          <w:sz w:val="24"/>
          <w:szCs w:val="22"/>
        </w:rPr>
        <w:t xml:space="preserve"> sarà svolto senza corres</w:t>
      </w:r>
      <w:r w:rsidR="00590E7E">
        <w:rPr>
          <w:sz w:val="24"/>
          <w:szCs w:val="22"/>
        </w:rPr>
        <w:t xml:space="preserve">ponsione di compensi aggiuntivi </w:t>
      </w:r>
      <w:r w:rsidRPr="003A6B0A">
        <w:rPr>
          <w:sz w:val="24"/>
          <w:szCs w:val="22"/>
        </w:rPr>
        <w:t>nell’ambito dell’orario di servizio e delle funzioni istituzionali assegnate;</w:t>
      </w:r>
    </w:p>
    <w:p w:rsidR="003A6B0A" w:rsidRPr="003A6B0A" w:rsidRDefault="003A6B0A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 - di essere consapevole che la presente istanza costituisce esclusivamente una manifestazione di interesse </w:t>
      </w:r>
    </w:p>
    <w:p w:rsidR="003A6B0A" w:rsidRPr="003A6B0A" w:rsidRDefault="003A6B0A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- non configura procedura concorsuale o selettiva, né attribuisce diritto soggettivo alla designazione;</w:t>
      </w:r>
    </w:p>
    <w:p w:rsidR="003A6B0A" w:rsidRPr="003A6B0A" w:rsidRDefault="003A6B0A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 - di impegnarsi, in caso di designazione, al mantenimento dei requisiti formativi e professionali previsti dalla normativa vigente </w:t>
      </w:r>
    </w:p>
    <w:p w:rsidR="00EB43B8" w:rsidRPr="003A6B0A" w:rsidRDefault="00EB43B8" w:rsidP="003A6B0A">
      <w:pPr>
        <w:numPr>
          <w:ilvl w:val="0"/>
          <w:numId w:val="47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Coerenza tra titoli già in possesso del candidato ed incarico da affidare.</w:t>
      </w:r>
    </w:p>
    <w:p w:rsidR="00EB43B8" w:rsidRPr="003A6B0A" w:rsidRDefault="00EB43B8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Il/la sottoscritto/a autorizza il trattamento dei dati personali ai sensi del Regolamento UE 2016/679 e del Decreto Legislativo 10 agosto 2018, n. 101 ai fini della gestione della presente procedura e degli adempimenti conseguenti. </w:t>
      </w:r>
    </w:p>
    <w:p w:rsidR="00EB43B8" w:rsidRPr="003A6B0A" w:rsidRDefault="00EB43B8" w:rsidP="003A6B0A">
      <w:pPr>
        <w:jc w:val="both"/>
        <w:rPr>
          <w:sz w:val="24"/>
          <w:szCs w:val="22"/>
        </w:rPr>
      </w:pPr>
      <w:r w:rsidRPr="003A6B0A">
        <w:rPr>
          <w:sz w:val="24"/>
          <w:szCs w:val="22"/>
        </w:rPr>
        <w:t xml:space="preserve">Allega i seguenti documenti: </w:t>
      </w:r>
    </w:p>
    <w:p w:rsidR="00EB43B8" w:rsidRPr="003A6B0A" w:rsidRDefault="00EB43B8" w:rsidP="003A6B0A">
      <w:pPr>
        <w:numPr>
          <w:ilvl w:val="0"/>
          <w:numId w:val="48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dettagliato ed aggiornato curriculum formativo e professionale, redatto in carta semplice, datato e firmato, reso ai sensi del D.P.R. n. 445/2000 s.m.i., esclusivamente in formato PDF/A;</w:t>
      </w:r>
    </w:p>
    <w:p w:rsidR="00EB43B8" w:rsidRPr="003A6B0A" w:rsidRDefault="00EB43B8" w:rsidP="003A6B0A">
      <w:pPr>
        <w:numPr>
          <w:ilvl w:val="0"/>
          <w:numId w:val="48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eventuale documentazione attestante la coerenza tra titoli già in possesso del candidato ed incarico da affidare per come definiti dal relativo avviso di selezione;</w:t>
      </w:r>
    </w:p>
    <w:p w:rsidR="003A6B0A" w:rsidRPr="003A6B0A" w:rsidRDefault="003A6B0A" w:rsidP="003A6B0A">
      <w:pPr>
        <w:numPr>
          <w:ilvl w:val="0"/>
          <w:numId w:val="48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eventuale documentazione comprova</w:t>
      </w:r>
      <w:r w:rsidR="00590E7E">
        <w:rPr>
          <w:sz w:val="24"/>
          <w:szCs w:val="22"/>
        </w:rPr>
        <w:t>nte esperienza professionale attinente</w:t>
      </w:r>
      <w:r w:rsidR="001C3E58">
        <w:rPr>
          <w:sz w:val="24"/>
          <w:szCs w:val="22"/>
        </w:rPr>
        <w:t>;</w:t>
      </w:r>
    </w:p>
    <w:p w:rsidR="00EB43B8" w:rsidRPr="003A6B0A" w:rsidRDefault="00EB43B8" w:rsidP="003A6B0A">
      <w:pPr>
        <w:numPr>
          <w:ilvl w:val="0"/>
          <w:numId w:val="48"/>
        </w:numPr>
        <w:jc w:val="both"/>
        <w:rPr>
          <w:sz w:val="24"/>
          <w:szCs w:val="22"/>
        </w:rPr>
      </w:pPr>
      <w:r w:rsidRPr="003A6B0A">
        <w:rPr>
          <w:sz w:val="24"/>
          <w:szCs w:val="22"/>
        </w:rPr>
        <w:t>documento di riconoscimento in corso di validità.</w:t>
      </w:r>
    </w:p>
    <w:p w:rsidR="00EB43B8" w:rsidRPr="003A6B0A" w:rsidRDefault="00EB43B8" w:rsidP="00EB43B8">
      <w:pPr>
        <w:rPr>
          <w:sz w:val="24"/>
          <w:szCs w:val="22"/>
        </w:rPr>
      </w:pPr>
    </w:p>
    <w:p w:rsidR="00EB43B8" w:rsidRPr="003A6B0A" w:rsidRDefault="00EB43B8" w:rsidP="00EB43B8">
      <w:pPr>
        <w:rPr>
          <w:sz w:val="24"/>
          <w:szCs w:val="22"/>
        </w:rPr>
      </w:pPr>
    </w:p>
    <w:p w:rsidR="00EB43B8" w:rsidRPr="003A6B0A" w:rsidRDefault="00EB43B8" w:rsidP="00EB43B8">
      <w:pPr>
        <w:rPr>
          <w:sz w:val="24"/>
          <w:szCs w:val="22"/>
        </w:rPr>
      </w:pPr>
    </w:p>
    <w:p w:rsidR="006520D6" w:rsidRPr="003A6B0A" w:rsidRDefault="003A6B0A" w:rsidP="00EB43B8">
      <w:pPr>
        <w:rPr>
          <w:sz w:val="24"/>
          <w:szCs w:val="22"/>
        </w:rPr>
      </w:pPr>
      <w:r w:rsidRPr="003A6B0A">
        <w:rPr>
          <w:sz w:val="24"/>
          <w:szCs w:val="22"/>
        </w:rPr>
        <w:t xml:space="preserve">data ______________ </w:t>
      </w:r>
      <w:r w:rsidRPr="003A6B0A">
        <w:rPr>
          <w:sz w:val="24"/>
          <w:szCs w:val="22"/>
        </w:rPr>
        <w:tab/>
      </w:r>
      <w:r w:rsidRPr="003A6B0A">
        <w:rPr>
          <w:sz w:val="24"/>
          <w:szCs w:val="22"/>
        </w:rPr>
        <w:tab/>
      </w:r>
      <w:r w:rsidR="00EB43B8" w:rsidRPr="003A6B0A">
        <w:rPr>
          <w:sz w:val="24"/>
          <w:szCs w:val="22"/>
        </w:rPr>
        <w:tab/>
      </w:r>
      <w:r w:rsidR="00EB43B8" w:rsidRPr="003A6B0A">
        <w:rPr>
          <w:sz w:val="24"/>
          <w:szCs w:val="22"/>
        </w:rPr>
        <w:tab/>
        <w:t>firma_______________________________</w:t>
      </w:r>
    </w:p>
    <w:sectPr w:rsidR="006520D6" w:rsidRPr="003A6B0A" w:rsidSect="003A6B0A">
      <w:pgSz w:w="11906" w:h="16838"/>
      <w:pgMar w:top="567" w:right="1134" w:bottom="709" w:left="1134" w:header="142" w:footer="142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E7E" w:rsidRDefault="00590E7E">
      <w:r>
        <w:separator/>
      </w:r>
    </w:p>
  </w:endnote>
  <w:endnote w:type="continuationSeparator" w:id="0">
    <w:p w:rsidR="00590E7E" w:rsidRDefault="0059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schreibschDBol">
    <w:altName w:val="Ink Free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E7E" w:rsidRDefault="00590E7E">
      <w:r>
        <w:separator/>
      </w:r>
    </w:p>
  </w:footnote>
  <w:footnote w:type="continuationSeparator" w:id="0">
    <w:p w:rsidR="00590E7E" w:rsidRDefault="00590E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66"/>
        </w:tabs>
        <w:ind w:left="786" w:hanging="360"/>
      </w:pPr>
      <w:rPr>
        <w:rFonts w:ascii="Century Gothic" w:hAnsi="Century Gothic" w:cs="Times New Roman" w:hint="default"/>
        <w:sz w:val="20"/>
        <w:szCs w:val="20"/>
      </w:rPr>
    </w:lvl>
  </w:abstractNum>
  <w:abstractNum w:abstractNumId="2" w15:restartNumberingAfterBreak="0">
    <w:nsid w:val="00000003"/>
    <w:multiLevelType w:val="multilevel"/>
    <w:tmpl w:val="6F1AA2C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entury Gothic" w:eastAsia="Calibri" w:hAnsi="Century Gothic" w:cs="Century Gothic"/>
        <w:b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4" w15:restartNumberingAfterBreak="0">
    <w:nsid w:val="04FF6B9A"/>
    <w:multiLevelType w:val="hybridMultilevel"/>
    <w:tmpl w:val="A69423C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516F4"/>
    <w:multiLevelType w:val="hybridMultilevel"/>
    <w:tmpl w:val="AAAE413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5E2702"/>
    <w:multiLevelType w:val="hybridMultilevel"/>
    <w:tmpl w:val="313AD05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9C3C9C"/>
    <w:multiLevelType w:val="hybridMultilevel"/>
    <w:tmpl w:val="346C73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22D00DE"/>
    <w:multiLevelType w:val="hybridMultilevel"/>
    <w:tmpl w:val="00B0E1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700DD1"/>
    <w:multiLevelType w:val="hybridMultilevel"/>
    <w:tmpl w:val="6E6C95B0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368D5"/>
    <w:multiLevelType w:val="hybridMultilevel"/>
    <w:tmpl w:val="E0D00F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07555"/>
    <w:multiLevelType w:val="multilevel"/>
    <w:tmpl w:val="2ED05A5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D62EF8"/>
    <w:multiLevelType w:val="hybridMultilevel"/>
    <w:tmpl w:val="1278F49E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094DCC"/>
    <w:multiLevelType w:val="hybridMultilevel"/>
    <w:tmpl w:val="9FE0D5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470B5B"/>
    <w:multiLevelType w:val="hybridMultilevel"/>
    <w:tmpl w:val="AD8ED56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3251C6"/>
    <w:multiLevelType w:val="hybridMultilevel"/>
    <w:tmpl w:val="B54A5C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994172"/>
    <w:multiLevelType w:val="hybridMultilevel"/>
    <w:tmpl w:val="88FCABD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2453B1"/>
    <w:multiLevelType w:val="multilevel"/>
    <w:tmpl w:val="C95C8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9E3A4E"/>
    <w:multiLevelType w:val="hybridMultilevel"/>
    <w:tmpl w:val="151055B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451B51"/>
    <w:multiLevelType w:val="hybridMultilevel"/>
    <w:tmpl w:val="543CDDB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02A08C0"/>
    <w:multiLevelType w:val="hybridMultilevel"/>
    <w:tmpl w:val="005AB30C"/>
    <w:lvl w:ilvl="0" w:tplc="0D500A04">
      <w:start w:val="1"/>
      <w:numFmt w:val="decimal"/>
      <w:lvlText w:val="%1."/>
      <w:lvlJc w:val="left"/>
      <w:pPr>
        <w:ind w:left="405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85" w:hanging="360"/>
      </w:pPr>
    </w:lvl>
    <w:lvl w:ilvl="2" w:tplc="0410001B">
      <w:start w:val="1"/>
      <w:numFmt w:val="lowerRoman"/>
      <w:lvlText w:val="%3."/>
      <w:lvlJc w:val="right"/>
      <w:pPr>
        <w:ind w:left="2205" w:hanging="180"/>
      </w:pPr>
    </w:lvl>
    <w:lvl w:ilvl="3" w:tplc="0410000F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1" w15:restartNumberingAfterBreak="0">
    <w:nsid w:val="3052001B"/>
    <w:multiLevelType w:val="hybridMultilevel"/>
    <w:tmpl w:val="659C9A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34DD3"/>
    <w:multiLevelType w:val="hybridMultilevel"/>
    <w:tmpl w:val="D40C5B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5EF48BF"/>
    <w:multiLevelType w:val="multilevel"/>
    <w:tmpl w:val="766C88AE"/>
    <w:lvl w:ilvl="0">
      <w:numFmt w:val="bullet"/>
      <w:lvlText w:val="-"/>
      <w:lvlJc w:val="left"/>
      <w:pPr>
        <w:ind w:left="600" w:hanging="360"/>
      </w:pPr>
      <w:rPr>
        <w:rFonts w:ascii="Century Gothic" w:hAnsi="Century Gothic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36B91EB7"/>
    <w:multiLevelType w:val="hybridMultilevel"/>
    <w:tmpl w:val="FDBA7412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A86351"/>
    <w:multiLevelType w:val="hybridMultilevel"/>
    <w:tmpl w:val="EB3AD15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DC1ECF"/>
    <w:multiLevelType w:val="hybridMultilevel"/>
    <w:tmpl w:val="32F2D0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D0404A2"/>
    <w:multiLevelType w:val="hybridMultilevel"/>
    <w:tmpl w:val="B9403D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EAC144D"/>
    <w:multiLevelType w:val="hybridMultilevel"/>
    <w:tmpl w:val="F64685DE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652308"/>
    <w:multiLevelType w:val="multilevel"/>
    <w:tmpl w:val="3C90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3874C72"/>
    <w:multiLevelType w:val="hybridMultilevel"/>
    <w:tmpl w:val="EA22992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3C80BEA"/>
    <w:multiLevelType w:val="hybridMultilevel"/>
    <w:tmpl w:val="55C26662"/>
    <w:lvl w:ilvl="0" w:tplc="00000002">
      <w:numFmt w:val="bullet"/>
      <w:lvlText w:val="-"/>
      <w:lvlJc w:val="left"/>
      <w:pPr>
        <w:ind w:left="36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4CF7A4A"/>
    <w:multiLevelType w:val="hybridMultilevel"/>
    <w:tmpl w:val="5478174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64C1650"/>
    <w:multiLevelType w:val="hybridMultilevel"/>
    <w:tmpl w:val="734209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B5677BA"/>
    <w:multiLevelType w:val="hybridMultilevel"/>
    <w:tmpl w:val="DCC0731A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BCC219F"/>
    <w:multiLevelType w:val="hybridMultilevel"/>
    <w:tmpl w:val="149E75A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3A11E4B"/>
    <w:multiLevelType w:val="hybridMultilevel"/>
    <w:tmpl w:val="97BEBF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001F0C"/>
    <w:multiLevelType w:val="hybridMultilevel"/>
    <w:tmpl w:val="87983A76"/>
    <w:lvl w:ilvl="0" w:tplc="00000002">
      <w:numFmt w:val="bullet"/>
      <w:lvlText w:val="-"/>
      <w:lvlJc w:val="left"/>
      <w:pPr>
        <w:ind w:left="720" w:hanging="360"/>
      </w:pPr>
      <w:rPr>
        <w:rFonts w:ascii="Century Gothic" w:hAnsi="Century Gothic" w:cs="Times New Roman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724518"/>
    <w:multiLevelType w:val="hybridMultilevel"/>
    <w:tmpl w:val="B41A00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191195"/>
    <w:multiLevelType w:val="hybridMultilevel"/>
    <w:tmpl w:val="6FBE241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40" w15:restartNumberingAfterBreak="0">
    <w:nsid w:val="5CD521E4"/>
    <w:multiLevelType w:val="hybridMultilevel"/>
    <w:tmpl w:val="6E6222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4A0E88"/>
    <w:multiLevelType w:val="hybridMultilevel"/>
    <w:tmpl w:val="679660F6"/>
    <w:lvl w:ilvl="0" w:tplc="0410000F">
      <w:start w:val="1"/>
      <w:numFmt w:val="decimal"/>
      <w:lvlText w:val="%1."/>
      <w:lvlJc w:val="left"/>
      <w:pPr>
        <w:ind w:left="405" w:hanging="360"/>
      </w:p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69B33B10"/>
    <w:multiLevelType w:val="hybridMultilevel"/>
    <w:tmpl w:val="B5C85688"/>
    <w:lvl w:ilvl="0" w:tplc="0D500A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FA605DE"/>
    <w:multiLevelType w:val="hybridMultilevel"/>
    <w:tmpl w:val="50E84C14"/>
    <w:lvl w:ilvl="0" w:tplc="2076CC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FFF4DE5"/>
    <w:multiLevelType w:val="hybridMultilevel"/>
    <w:tmpl w:val="FFAAC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7F7A21"/>
    <w:multiLevelType w:val="hybridMultilevel"/>
    <w:tmpl w:val="E334FCE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25572AD"/>
    <w:multiLevelType w:val="hybridMultilevel"/>
    <w:tmpl w:val="2C2603C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9D586B"/>
    <w:multiLevelType w:val="hybridMultilevel"/>
    <w:tmpl w:val="8C9A8D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EF55566"/>
    <w:multiLevelType w:val="hybridMultilevel"/>
    <w:tmpl w:val="0892119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44"/>
  </w:num>
  <w:num w:numId="7">
    <w:abstractNumId w:val="42"/>
  </w:num>
  <w:num w:numId="8">
    <w:abstractNumId w:val="20"/>
  </w:num>
  <w:num w:numId="9">
    <w:abstractNumId w:val="26"/>
  </w:num>
  <w:num w:numId="10">
    <w:abstractNumId w:val="41"/>
  </w:num>
  <w:num w:numId="11">
    <w:abstractNumId w:val="15"/>
  </w:num>
  <w:num w:numId="12">
    <w:abstractNumId w:val="33"/>
  </w:num>
  <w:num w:numId="13">
    <w:abstractNumId w:val="25"/>
  </w:num>
  <w:num w:numId="14">
    <w:abstractNumId w:val="6"/>
  </w:num>
  <w:num w:numId="15">
    <w:abstractNumId w:val="22"/>
  </w:num>
  <w:num w:numId="16">
    <w:abstractNumId w:val="16"/>
  </w:num>
  <w:num w:numId="17">
    <w:abstractNumId w:val="45"/>
  </w:num>
  <w:num w:numId="18">
    <w:abstractNumId w:val="43"/>
  </w:num>
  <w:num w:numId="19">
    <w:abstractNumId w:val="7"/>
  </w:num>
  <w:num w:numId="20">
    <w:abstractNumId w:val="48"/>
  </w:num>
  <w:num w:numId="21">
    <w:abstractNumId w:val="14"/>
  </w:num>
  <w:num w:numId="22">
    <w:abstractNumId w:val="46"/>
  </w:num>
  <w:num w:numId="23">
    <w:abstractNumId w:val="35"/>
  </w:num>
  <w:num w:numId="24">
    <w:abstractNumId w:val="19"/>
  </w:num>
  <w:num w:numId="25">
    <w:abstractNumId w:val="11"/>
  </w:num>
  <w:num w:numId="26">
    <w:abstractNumId w:val="38"/>
  </w:num>
  <w:num w:numId="27">
    <w:abstractNumId w:val="27"/>
  </w:num>
  <w:num w:numId="28">
    <w:abstractNumId w:val="9"/>
  </w:num>
  <w:num w:numId="29">
    <w:abstractNumId w:val="12"/>
  </w:num>
  <w:num w:numId="30">
    <w:abstractNumId w:val="34"/>
  </w:num>
  <w:num w:numId="31">
    <w:abstractNumId w:val="24"/>
  </w:num>
  <w:num w:numId="32">
    <w:abstractNumId w:val="37"/>
  </w:num>
  <w:num w:numId="33">
    <w:abstractNumId w:val="5"/>
  </w:num>
  <w:num w:numId="34">
    <w:abstractNumId w:val="47"/>
  </w:num>
  <w:num w:numId="35">
    <w:abstractNumId w:val="30"/>
  </w:num>
  <w:num w:numId="36">
    <w:abstractNumId w:val="18"/>
  </w:num>
  <w:num w:numId="37">
    <w:abstractNumId w:val="13"/>
  </w:num>
  <w:num w:numId="38">
    <w:abstractNumId w:val="4"/>
  </w:num>
  <w:num w:numId="39">
    <w:abstractNumId w:val="10"/>
  </w:num>
  <w:num w:numId="40">
    <w:abstractNumId w:val="32"/>
  </w:num>
  <w:num w:numId="41">
    <w:abstractNumId w:val="36"/>
  </w:num>
  <w:num w:numId="42">
    <w:abstractNumId w:val="21"/>
  </w:num>
  <w:num w:numId="43">
    <w:abstractNumId w:val="39"/>
  </w:num>
  <w:num w:numId="44">
    <w:abstractNumId w:val="29"/>
  </w:num>
  <w:num w:numId="45">
    <w:abstractNumId w:val="17"/>
  </w:num>
  <w:num w:numId="46">
    <w:abstractNumId w:val="40"/>
  </w:num>
  <w:num w:numId="47">
    <w:abstractNumId w:val="31"/>
  </w:num>
  <w:num w:numId="48">
    <w:abstractNumId w:val="8"/>
  </w:num>
  <w:num w:numId="4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93C"/>
    <w:rsid w:val="0000439B"/>
    <w:rsid w:val="000051B6"/>
    <w:rsid w:val="00014EF2"/>
    <w:rsid w:val="0001574D"/>
    <w:rsid w:val="0001613D"/>
    <w:rsid w:val="000162FD"/>
    <w:rsid w:val="0002061C"/>
    <w:rsid w:val="00023250"/>
    <w:rsid w:val="00025844"/>
    <w:rsid w:val="0003249D"/>
    <w:rsid w:val="00041A39"/>
    <w:rsid w:val="00042640"/>
    <w:rsid w:val="000474CD"/>
    <w:rsid w:val="00050284"/>
    <w:rsid w:val="00052FFB"/>
    <w:rsid w:val="00053F8F"/>
    <w:rsid w:val="00056C7A"/>
    <w:rsid w:val="000600D8"/>
    <w:rsid w:val="00060F26"/>
    <w:rsid w:val="00062976"/>
    <w:rsid w:val="000668E2"/>
    <w:rsid w:val="00066E9E"/>
    <w:rsid w:val="000706D8"/>
    <w:rsid w:val="00071930"/>
    <w:rsid w:val="00072C8E"/>
    <w:rsid w:val="00076D7C"/>
    <w:rsid w:val="00082AEE"/>
    <w:rsid w:val="0008552B"/>
    <w:rsid w:val="00086B6D"/>
    <w:rsid w:val="00096972"/>
    <w:rsid w:val="0009709D"/>
    <w:rsid w:val="000A3B59"/>
    <w:rsid w:val="000A3E42"/>
    <w:rsid w:val="000B0B28"/>
    <w:rsid w:val="000B20A1"/>
    <w:rsid w:val="000B7D36"/>
    <w:rsid w:val="000C1C3B"/>
    <w:rsid w:val="000C22F5"/>
    <w:rsid w:val="000C233E"/>
    <w:rsid w:val="000C647C"/>
    <w:rsid w:val="000C76F9"/>
    <w:rsid w:val="000D2B49"/>
    <w:rsid w:val="000D5782"/>
    <w:rsid w:val="000D61D8"/>
    <w:rsid w:val="000E0968"/>
    <w:rsid w:val="000E1B2F"/>
    <w:rsid w:val="000E2AAD"/>
    <w:rsid w:val="000E3B37"/>
    <w:rsid w:val="000E3D85"/>
    <w:rsid w:val="000E6727"/>
    <w:rsid w:val="000E6E90"/>
    <w:rsid w:val="000F07DB"/>
    <w:rsid w:val="000F1CD5"/>
    <w:rsid w:val="000F4D89"/>
    <w:rsid w:val="000F53E8"/>
    <w:rsid w:val="00101A49"/>
    <w:rsid w:val="00101EAF"/>
    <w:rsid w:val="00116048"/>
    <w:rsid w:val="00122B4F"/>
    <w:rsid w:val="00126C92"/>
    <w:rsid w:val="00135984"/>
    <w:rsid w:val="00140328"/>
    <w:rsid w:val="001414C1"/>
    <w:rsid w:val="00142DBF"/>
    <w:rsid w:val="00143FCD"/>
    <w:rsid w:val="0014426F"/>
    <w:rsid w:val="001465A3"/>
    <w:rsid w:val="001473DD"/>
    <w:rsid w:val="00147DC5"/>
    <w:rsid w:val="00150BF0"/>
    <w:rsid w:val="00152375"/>
    <w:rsid w:val="00153009"/>
    <w:rsid w:val="0015337F"/>
    <w:rsid w:val="00153D46"/>
    <w:rsid w:val="001551F8"/>
    <w:rsid w:val="00155E09"/>
    <w:rsid w:val="0015785D"/>
    <w:rsid w:val="00157AD0"/>
    <w:rsid w:val="00164090"/>
    <w:rsid w:val="0016691B"/>
    <w:rsid w:val="00170517"/>
    <w:rsid w:val="00172565"/>
    <w:rsid w:val="00176524"/>
    <w:rsid w:val="0018197B"/>
    <w:rsid w:val="00190511"/>
    <w:rsid w:val="00190B44"/>
    <w:rsid w:val="001A0996"/>
    <w:rsid w:val="001A24F7"/>
    <w:rsid w:val="001A2F97"/>
    <w:rsid w:val="001A7816"/>
    <w:rsid w:val="001B14C8"/>
    <w:rsid w:val="001B3600"/>
    <w:rsid w:val="001B63DD"/>
    <w:rsid w:val="001C02C0"/>
    <w:rsid w:val="001C2A2A"/>
    <w:rsid w:val="001C3E58"/>
    <w:rsid w:val="001C7A83"/>
    <w:rsid w:val="001D11FB"/>
    <w:rsid w:val="001D1B9D"/>
    <w:rsid w:val="001D205A"/>
    <w:rsid w:val="001D306A"/>
    <w:rsid w:val="001D50EE"/>
    <w:rsid w:val="001D6B14"/>
    <w:rsid w:val="001E2E66"/>
    <w:rsid w:val="001E32F0"/>
    <w:rsid w:val="001E3D52"/>
    <w:rsid w:val="001E5CEC"/>
    <w:rsid w:val="001E660C"/>
    <w:rsid w:val="001E7753"/>
    <w:rsid w:val="001E7C2F"/>
    <w:rsid w:val="001F0E7D"/>
    <w:rsid w:val="001F18A8"/>
    <w:rsid w:val="00203106"/>
    <w:rsid w:val="00203869"/>
    <w:rsid w:val="00204B7D"/>
    <w:rsid w:val="002051B6"/>
    <w:rsid w:val="00205DB0"/>
    <w:rsid w:val="00214ECD"/>
    <w:rsid w:val="00224264"/>
    <w:rsid w:val="00224F66"/>
    <w:rsid w:val="00227CA8"/>
    <w:rsid w:val="00232226"/>
    <w:rsid w:val="00232DD7"/>
    <w:rsid w:val="00234434"/>
    <w:rsid w:val="00234A02"/>
    <w:rsid w:val="00240A85"/>
    <w:rsid w:val="00241E97"/>
    <w:rsid w:val="00245999"/>
    <w:rsid w:val="002506BC"/>
    <w:rsid w:val="002510FD"/>
    <w:rsid w:val="00253080"/>
    <w:rsid w:val="00257632"/>
    <w:rsid w:val="002653C2"/>
    <w:rsid w:val="00266386"/>
    <w:rsid w:val="00266707"/>
    <w:rsid w:val="002667BE"/>
    <w:rsid w:val="002667D0"/>
    <w:rsid w:val="0027296B"/>
    <w:rsid w:val="00275874"/>
    <w:rsid w:val="002819F1"/>
    <w:rsid w:val="00290348"/>
    <w:rsid w:val="002951BB"/>
    <w:rsid w:val="002A00D9"/>
    <w:rsid w:val="002A7CEA"/>
    <w:rsid w:val="002B1996"/>
    <w:rsid w:val="002B5E92"/>
    <w:rsid w:val="002B6F4C"/>
    <w:rsid w:val="002C071F"/>
    <w:rsid w:val="002C12A1"/>
    <w:rsid w:val="002C190C"/>
    <w:rsid w:val="002C332C"/>
    <w:rsid w:val="002C493C"/>
    <w:rsid w:val="002C74F5"/>
    <w:rsid w:val="002D33ED"/>
    <w:rsid w:val="002D7A7F"/>
    <w:rsid w:val="002E021D"/>
    <w:rsid w:val="002E2971"/>
    <w:rsid w:val="002E7E8B"/>
    <w:rsid w:val="002F1AAF"/>
    <w:rsid w:val="002F6F86"/>
    <w:rsid w:val="002F7E44"/>
    <w:rsid w:val="002F7F72"/>
    <w:rsid w:val="0030289E"/>
    <w:rsid w:val="00314BE1"/>
    <w:rsid w:val="003179A8"/>
    <w:rsid w:val="0032270C"/>
    <w:rsid w:val="00342FA4"/>
    <w:rsid w:val="00345BF7"/>
    <w:rsid w:val="003462DA"/>
    <w:rsid w:val="003504AF"/>
    <w:rsid w:val="0035244A"/>
    <w:rsid w:val="0035543A"/>
    <w:rsid w:val="00355978"/>
    <w:rsid w:val="00355B1A"/>
    <w:rsid w:val="003640E5"/>
    <w:rsid w:val="00364A2C"/>
    <w:rsid w:val="0036665D"/>
    <w:rsid w:val="003738E1"/>
    <w:rsid w:val="0038190E"/>
    <w:rsid w:val="00382A93"/>
    <w:rsid w:val="00390C1F"/>
    <w:rsid w:val="00395271"/>
    <w:rsid w:val="003A04BF"/>
    <w:rsid w:val="003A17B2"/>
    <w:rsid w:val="003A6B0A"/>
    <w:rsid w:val="003B04EC"/>
    <w:rsid w:val="003B42D7"/>
    <w:rsid w:val="003C0468"/>
    <w:rsid w:val="003C5110"/>
    <w:rsid w:val="003C7179"/>
    <w:rsid w:val="003D19DE"/>
    <w:rsid w:val="003D2F49"/>
    <w:rsid w:val="003D4852"/>
    <w:rsid w:val="003D53AE"/>
    <w:rsid w:val="003D789D"/>
    <w:rsid w:val="003D78A5"/>
    <w:rsid w:val="003E09CA"/>
    <w:rsid w:val="003E71E3"/>
    <w:rsid w:val="003F53B9"/>
    <w:rsid w:val="003F69A9"/>
    <w:rsid w:val="003F6CAC"/>
    <w:rsid w:val="003F6FD9"/>
    <w:rsid w:val="00405E93"/>
    <w:rsid w:val="004104C7"/>
    <w:rsid w:val="00411606"/>
    <w:rsid w:val="0041473D"/>
    <w:rsid w:val="00416322"/>
    <w:rsid w:val="00417380"/>
    <w:rsid w:val="0042287A"/>
    <w:rsid w:val="00422E16"/>
    <w:rsid w:val="00434E84"/>
    <w:rsid w:val="00443535"/>
    <w:rsid w:val="00444357"/>
    <w:rsid w:val="00450F13"/>
    <w:rsid w:val="00453B86"/>
    <w:rsid w:val="00453F5D"/>
    <w:rsid w:val="004559BF"/>
    <w:rsid w:val="004658B0"/>
    <w:rsid w:val="00473B3A"/>
    <w:rsid w:val="00475862"/>
    <w:rsid w:val="00476167"/>
    <w:rsid w:val="0048054B"/>
    <w:rsid w:val="00480C34"/>
    <w:rsid w:val="004815D1"/>
    <w:rsid w:val="004836CF"/>
    <w:rsid w:val="004849E8"/>
    <w:rsid w:val="0049185C"/>
    <w:rsid w:val="00492912"/>
    <w:rsid w:val="00492AC1"/>
    <w:rsid w:val="004966A7"/>
    <w:rsid w:val="004A4167"/>
    <w:rsid w:val="004A5515"/>
    <w:rsid w:val="004A7633"/>
    <w:rsid w:val="004B2285"/>
    <w:rsid w:val="004B5754"/>
    <w:rsid w:val="004C29D8"/>
    <w:rsid w:val="004C2FF4"/>
    <w:rsid w:val="004D071F"/>
    <w:rsid w:val="004D7001"/>
    <w:rsid w:val="004E4482"/>
    <w:rsid w:val="004E6A32"/>
    <w:rsid w:val="004F0ACA"/>
    <w:rsid w:val="004F2526"/>
    <w:rsid w:val="004F4051"/>
    <w:rsid w:val="004F4BD9"/>
    <w:rsid w:val="004F5160"/>
    <w:rsid w:val="00504F8E"/>
    <w:rsid w:val="0050687B"/>
    <w:rsid w:val="00510BEA"/>
    <w:rsid w:val="00512583"/>
    <w:rsid w:val="005144E2"/>
    <w:rsid w:val="00517B97"/>
    <w:rsid w:val="005234B5"/>
    <w:rsid w:val="00525E78"/>
    <w:rsid w:val="00526D7A"/>
    <w:rsid w:val="00527BB4"/>
    <w:rsid w:val="00527D7B"/>
    <w:rsid w:val="00527E83"/>
    <w:rsid w:val="00531627"/>
    <w:rsid w:val="005443C7"/>
    <w:rsid w:val="00547066"/>
    <w:rsid w:val="005507AE"/>
    <w:rsid w:val="00552EAB"/>
    <w:rsid w:val="00553396"/>
    <w:rsid w:val="00553B38"/>
    <w:rsid w:val="0055508C"/>
    <w:rsid w:val="0055660B"/>
    <w:rsid w:val="00556E38"/>
    <w:rsid w:val="005571A0"/>
    <w:rsid w:val="0055726B"/>
    <w:rsid w:val="005577D6"/>
    <w:rsid w:val="0056159F"/>
    <w:rsid w:val="005617C2"/>
    <w:rsid w:val="0056632F"/>
    <w:rsid w:val="00566D5B"/>
    <w:rsid w:val="005672CC"/>
    <w:rsid w:val="005715E5"/>
    <w:rsid w:val="00575639"/>
    <w:rsid w:val="0058055D"/>
    <w:rsid w:val="00580763"/>
    <w:rsid w:val="00582B02"/>
    <w:rsid w:val="005878EA"/>
    <w:rsid w:val="00590E7E"/>
    <w:rsid w:val="00591EF7"/>
    <w:rsid w:val="0059346C"/>
    <w:rsid w:val="005A2591"/>
    <w:rsid w:val="005A2AD6"/>
    <w:rsid w:val="005A4F77"/>
    <w:rsid w:val="005A55B6"/>
    <w:rsid w:val="005A5AFE"/>
    <w:rsid w:val="005B008E"/>
    <w:rsid w:val="005B5CC1"/>
    <w:rsid w:val="005B7DC8"/>
    <w:rsid w:val="005C31CB"/>
    <w:rsid w:val="005C348F"/>
    <w:rsid w:val="005C36FE"/>
    <w:rsid w:val="005C4FD9"/>
    <w:rsid w:val="005D156B"/>
    <w:rsid w:val="005D7248"/>
    <w:rsid w:val="005E3DC6"/>
    <w:rsid w:val="005E5571"/>
    <w:rsid w:val="005F0302"/>
    <w:rsid w:val="005F1E42"/>
    <w:rsid w:val="005F5EFB"/>
    <w:rsid w:val="00602EAF"/>
    <w:rsid w:val="0060524F"/>
    <w:rsid w:val="006076F9"/>
    <w:rsid w:val="0060786B"/>
    <w:rsid w:val="0061022E"/>
    <w:rsid w:val="0061450F"/>
    <w:rsid w:val="00625451"/>
    <w:rsid w:val="006325CF"/>
    <w:rsid w:val="00635C56"/>
    <w:rsid w:val="006363D3"/>
    <w:rsid w:val="00637802"/>
    <w:rsid w:val="00637DF6"/>
    <w:rsid w:val="0064116B"/>
    <w:rsid w:val="00645269"/>
    <w:rsid w:val="006520D6"/>
    <w:rsid w:val="00654E07"/>
    <w:rsid w:val="00661CB3"/>
    <w:rsid w:val="00662A02"/>
    <w:rsid w:val="00664B52"/>
    <w:rsid w:val="00671002"/>
    <w:rsid w:val="00676346"/>
    <w:rsid w:val="006812FA"/>
    <w:rsid w:val="006851F5"/>
    <w:rsid w:val="00686C40"/>
    <w:rsid w:val="006874A3"/>
    <w:rsid w:val="00691BED"/>
    <w:rsid w:val="00691E97"/>
    <w:rsid w:val="006A0ED7"/>
    <w:rsid w:val="006A2633"/>
    <w:rsid w:val="006A41DE"/>
    <w:rsid w:val="006A66C5"/>
    <w:rsid w:val="006B2920"/>
    <w:rsid w:val="006B3276"/>
    <w:rsid w:val="006C1485"/>
    <w:rsid w:val="006C1F45"/>
    <w:rsid w:val="006C22F6"/>
    <w:rsid w:val="006C236F"/>
    <w:rsid w:val="006C35B0"/>
    <w:rsid w:val="006C56E3"/>
    <w:rsid w:val="006C5A28"/>
    <w:rsid w:val="006D38BC"/>
    <w:rsid w:val="006D40A3"/>
    <w:rsid w:val="006E0ED1"/>
    <w:rsid w:val="006E1F74"/>
    <w:rsid w:val="006F2CFB"/>
    <w:rsid w:val="006F3C35"/>
    <w:rsid w:val="006F49C4"/>
    <w:rsid w:val="006F5E61"/>
    <w:rsid w:val="006F7BB8"/>
    <w:rsid w:val="00700894"/>
    <w:rsid w:val="007027B4"/>
    <w:rsid w:val="007031A0"/>
    <w:rsid w:val="0070452A"/>
    <w:rsid w:val="00710018"/>
    <w:rsid w:val="00711D5D"/>
    <w:rsid w:val="00712B62"/>
    <w:rsid w:val="00713EC8"/>
    <w:rsid w:val="0071474D"/>
    <w:rsid w:val="007176E8"/>
    <w:rsid w:val="007213B5"/>
    <w:rsid w:val="00730AC6"/>
    <w:rsid w:val="00732DA8"/>
    <w:rsid w:val="00736716"/>
    <w:rsid w:val="007377FB"/>
    <w:rsid w:val="00740671"/>
    <w:rsid w:val="007417AD"/>
    <w:rsid w:val="00744D48"/>
    <w:rsid w:val="00744E6D"/>
    <w:rsid w:val="0075339E"/>
    <w:rsid w:val="007606DC"/>
    <w:rsid w:val="0077124B"/>
    <w:rsid w:val="00773011"/>
    <w:rsid w:val="007735B6"/>
    <w:rsid w:val="00773D62"/>
    <w:rsid w:val="00777EC2"/>
    <w:rsid w:val="007823AE"/>
    <w:rsid w:val="007825BF"/>
    <w:rsid w:val="00782998"/>
    <w:rsid w:val="00784524"/>
    <w:rsid w:val="0078465B"/>
    <w:rsid w:val="00785203"/>
    <w:rsid w:val="0079661D"/>
    <w:rsid w:val="007970A4"/>
    <w:rsid w:val="007A19E5"/>
    <w:rsid w:val="007A23D9"/>
    <w:rsid w:val="007A6CE4"/>
    <w:rsid w:val="007B0C57"/>
    <w:rsid w:val="007B5362"/>
    <w:rsid w:val="007C6646"/>
    <w:rsid w:val="007D2656"/>
    <w:rsid w:val="007D3464"/>
    <w:rsid w:val="007D53D8"/>
    <w:rsid w:val="007D60B3"/>
    <w:rsid w:val="007E4BD9"/>
    <w:rsid w:val="007E5D52"/>
    <w:rsid w:val="007F4566"/>
    <w:rsid w:val="007F5FE2"/>
    <w:rsid w:val="007F76E8"/>
    <w:rsid w:val="007F7E05"/>
    <w:rsid w:val="0080330D"/>
    <w:rsid w:val="00804F1A"/>
    <w:rsid w:val="00805D0E"/>
    <w:rsid w:val="00805D52"/>
    <w:rsid w:val="008128CA"/>
    <w:rsid w:val="0081293C"/>
    <w:rsid w:val="00813B13"/>
    <w:rsid w:val="00816767"/>
    <w:rsid w:val="008170A9"/>
    <w:rsid w:val="008176FD"/>
    <w:rsid w:val="00823A5E"/>
    <w:rsid w:val="00824524"/>
    <w:rsid w:val="00830253"/>
    <w:rsid w:val="00837F97"/>
    <w:rsid w:val="008415FB"/>
    <w:rsid w:val="0084294E"/>
    <w:rsid w:val="00846721"/>
    <w:rsid w:val="00846CBB"/>
    <w:rsid w:val="008522EF"/>
    <w:rsid w:val="00863C18"/>
    <w:rsid w:val="008640F5"/>
    <w:rsid w:val="00876674"/>
    <w:rsid w:val="00883184"/>
    <w:rsid w:val="0088634A"/>
    <w:rsid w:val="00890FFD"/>
    <w:rsid w:val="008974F8"/>
    <w:rsid w:val="008979BC"/>
    <w:rsid w:val="008A137D"/>
    <w:rsid w:val="008A2EB1"/>
    <w:rsid w:val="008A4439"/>
    <w:rsid w:val="008A447C"/>
    <w:rsid w:val="008A6C61"/>
    <w:rsid w:val="008A7A8E"/>
    <w:rsid w:val="008B2073"/>
    <w:rsid w:val="008B3432"/>
    <w:rsid w:val="008B6061"/>
    <w:rsid w:val="008D40EF"/>
    <w:rsid w:val="008D42DD"/>
    <w:rsid w:val="008E33A6"/>
    <w:rsid w:val="008E372F"/>
    <w:rsid w:val="008E4C2B"/>
    <w:rsid w:val="008F1F96"/>
    <w:rsid w:val="008F543D"/>
    <w:rsid w:val="008F5C3E"/>
    <w:rsid w:val="00900865"/>
    <w:rsid w:val="00902D18"/>
    <w:rsid w:val="00906D82"/>
    <w:rsid w:val="0091577E"/>
    <w:rsid w:val="009160E2"/>
    <w:rsid w:val="009164B0"/>
    <w:rsid w:val="009202DF"/>
    <w:rsid w:val="0092038B"/>
    <w:rsid w:val="00920F96"/>
    <w:rsid w:val="00922441"/>
    <w:rsid w:val="00925939"/>
    <w:rsid w:val="009279C3"/>
    <w:rsid w:val="00932EC6"/>
    <w:rsid w:val="009345D9"/>
    <w:rsid w:val="009365B8"/>
    <w:rsid w:val="00937368"/>
    <w:rsid w:val="009432E7"/>
    <w:rsid w:val="00945070"/>
    <w:rsid w:val="00945AF3"/>
    <w:rsid w:val="00956D20"/>
    <w:rsid w:val="0095721D"/>
    <w:rsid w:val="009619E5"/>
    <w:rsid w:val="00962354"/>
    <w:rsid w:val="009626B8"/>
    <w:rsid w:val="0096277F"/>
    <w:rsid w:val="009654AB"/>
    <w:rsid w:val="00965E38"/>
    <w:rsid w:val="0096784D"/>
    <w:rsid w:val="00976EA5"/>
    <w:rsid w:val="00981E39"/>
    <w:rsid w:val="00982CBD"/>
    <w:rsid w:val="009A0AA2"/>
    <w:rsid w:val="009A18C6"/>
    <w:rsid w:val="009A408E"/>
    <w:rsid w:val="009A7F7F"/>
    <w:rsid w:val="009B2D67"/>
    <w:rsid w:val="009C0605"/>
    <w:rsid w:val="009C77B4"/>
    <w:rsid w:val="009D2560"/>
    <w:rsid w:val="009D6AD4"/>
    <w:rsid w:val="009E11FC"/>
    <w:rsid w:val="009E428F"/>
    <w:rsid w:val="009E4835"/>
    <w:rsid w:val="009E4F6D"/>
    <w:rsid w:val="009E554C"/>
    <w:rsid w:val="009E70DE"/>
    <w:rsid w:val="009F001B"/>
    <w:rsid w:val="009F178E"/>
    <w:rsid w:val="009F2CD7"/>
    <w:rsid w:val="009F4FF5"/>
    <w:rsid w:val="00A013B5"/>
    <w:rsid w:val="00A049B4"/>
    <w:rsid w:val="00A055DE"/>
    <w:rsid w:val="00A10458"/>
    <w:rsid w:val="00A122E2"/>
    <w:rsid w:val="00A2077D"/>
    <w:rsid w:val="00A239CC"/>
    <w:rsid w:val="00A25775"/>
    <w:rsid w:val="00A33D71"/>
    <w:rsid w:val="00A340BA"/>
    <w:rsid w:val="00A35C5E"/>
    <w:rsid w:val="00A4154E"/>
    <w:rsid w:val="00A43572"/>
    <w:rsid w:val="00A527C3"/>
    <w:rsid w:val="00A548BD"/>
    <w:rsid w:val="00A63C50"/>
    <w:rsid w:val="00A7627C"/>
    <w:rsid w:val="00A86E4C"/>
    <w:rsid w:val="00A90260"/>
    <w:rsid w:val="00A90C01"/>
    <w:rsid w:val="00A92076"/>
    <w:rsid w:val="00A94C06"/>
    <w:rsid w:val="00A95731"/>
    <w:rsid w:val="00AA1108"/>
    <w:rsid w:val="00AA249E"/>
    <w:rsid w:val="00AA2B66"/>
    <w:rsid w:val="00AA3172"/>
    <w:rsid w:val="00AB328D"/>
    <w:rsid w:val="00AC39B7"/>
    <w:rsid w:val="00AC3D01"/>
    <w:rsid w:val="00AC5610"/>
    <w:rsid w:val="00AD3225"/>
    <w:rsid w:val="00AD3B41"/>
    <w:rsid w:val="00AD478D"/>
    <w:rsid w:val="00AE2DBA"/>
    <w:rsid w:val="00AE4176"/>
    <w:rsid w:val="00AE43D9"/>
    <w:rsid w:val="00AF3B86"/>
    <w:rsid w:val="00AF7F70"/>
    <w:rsid w:val="00B02275"/>
    <w:rsid w:val="00B022E5"/>
    <w:rsid w:val="00B024CC"/>
    <w:rsid w:val="00B04B70"/>
    <w:rsid w:val="00B10EBE"/>
    <w:rsid w:val="00B127C1"/>
    <w:rsid w:val="00B16D8B"/>
    <w:rsid w:val="00B21641"/>
    <w:rsid w:val="00B21E4E"/>
    <w:rsid w:val="00B26495"/>
    <w:rsid w:val="00B269A9"/>
    <w:rsid w:val="00B305DC"/>
    <w:rsid w:val="00B30670"/>
    <w:rsid w:val="00B3312F"/>
    <w:rsid w:val="00B40EA5"/>
    <w:rsid w:val="00B42022"/>
    <w:rsid w:val="00B42164"/>
    <w:rsid w:val="00B5486F"/>
    <w:rsid w:val="00B578DB"/>
    <w:rsid w:val="00B63B3D"/>
    <w:rsid w:val="00B6538C"/>
    <w:rsid w:val="00B746AE"/>
    <w:rsid w:val="00B75232"/>
    <w:rsid w:val="00B75515"/>
    <w:rsid w:val="00B77DFE"/>
    <w:rsid w:val="00B8318F"/>
    <w:rsid w:val="00B91EC5"/>
    <w:rsid w:val="00B92B0C"/>
    <w:rsid w:val="00B93C66"/>
    <w:rsid w:val="00B9419C"/>
    <w:rsid w:val="00B947BB"/>
    <w:rsid w:val="00B954F6"/>
    <w:rsid w:val="00B97DF1"/>
    <w:rsid w:val="00BA002B"/>
    <w:rsid w:val="00BA0EED"/>
    <w:rsid w:val="00BA1C3F"/>
    <w:rsid w:val="00BA27B2"/>
    <w:rsid w:val="00BA35F9"/>
    <w:rsid w:val="00BA543E"/>
    <w:rsid w:val="00BA5DF5"/>
    <w:rsid w:val="00BA6D68"/>
    <w:rsid w:val="00BB0F6B"/>
    <w:rsid w:val="00BB0FEB"/>
    <w:rsid w:val="00BB249B"/>
    <w:rsid w:val="00BB48A3"/>
    <w:rsid w:val="00BC579C"/>
    <w:rsid w:val="00BD1195"/>
    <w:rsid w:val="00BD156B"/>
    <w:rsid w:val="00BD324D"/>
    <w:rsid w:val="00BD3864"/>
    <w:rsid w:val="00BD4AEB"/>
    <w:rsid w:val="00BD60D5"/>
    <w:rsid w:val="00BD6DF0"/>
    <w:rsid w:val="00BD7077"/>
    <w:rsid w:val="00BE1E5C"/>
    <w:rsid w:val="00BE59BB"/>
    <w:rsid w:val="00BE6B10"/>
    <w:rsid w:val="00BF3393"/>
    <w:rsid w:val="00BF4849"/>
    <w:rsid w:val="00C00177"/>
    <w:rsid w:val="00C07074"/>
    <w:rsid w:val="00C0711B"/>
    <w:rsid w:val="00C121E9"/>
    <w:rsid w:val="00C136E6"/>
    <w:rsid w:val="00C1725D"/>
    <w:rsid w:val="00C212BF"/>
    <w:rsid w:val="00C306D8"/>
    <w:rsid w:val="00C309F1"/>
    <w:rsid w:val="00C31A39"/>
    <w:rsid w:val="00C32F49"/>
    <w:rsid w:val="00C34568"/>
    <w:rsid w:val="00C35D72"/>
    <w:rsid w:val="00C406F5"/>
    <w:rsid w:val="00C46D6A"/>
    <w:rsid w:val="00C478AF"/>
    <w:rsid w:val="00C479E0"/>
    <w:rsid w:val="00C50EA9"/>
    <w:rsid w:val="00C5258D"/>
    <w:rsid w:val="00C52929"/>
    <w:rsid w:val="00C55802"/>
    <w:rsid w:val="00C55E92"/>
    <w:rsid w:val="00C56EC3"/>
    <w:rsid w:val="00C61AC5"/>
    <w:rsid w:val="00C72936"/>
    <w:rsid w:val="00C73B5E"/>
    <w:rsid w:val="00C77308"/>
    <w:rsid w:val="00C80344"/>
    <w:rsid w:val="00C80F32"/>
    <w:rsid w:val="00C82A98"/>
    <w:rsid w:val="00C874FC"/>
    <w:rsid w:val="00CA1F7A"/>
    <w:rsid w:val="00CA28F5"/>
    <w:rsid w:val="00CA7520"/>
    <w:rsid w:val="00CA77F4"/>
    <w:rsid w:val="00CB34E9"/>
    <w:rsid w:val="00CC4BDB"/>
    <w:rsid w:val="00CC549E"/>
    <w:rsid w:val="00CC5D65"/>
    <w:rsid w:val="00CD01D2"/>
    <w:rsid w:val="00CD0446"/>
    <w:rsid w:val="00CD1802"/>
    <w:rsid w:val="00CD7B94"/>
    <w:rsid w:val="00CE3C07"/>
    <w:rsid w:val="00D0495E"/>
    <w:rsid w:val="00D07041"/>
    <w:rsid w:val="00D1292F"/>
    <w:rsid w:val="00D162C3"/>
    <w:rsid w:val="00D2124C"/>
    <w:rsid w:val="00D2193E"/>
    <w:rsid w:val="00D243FA"/>
    <w:rsid w:val="00D25C2C"/>
    <w:rsid w:val="00D27721"/>
    <w:rsid w:val="00D3004D"/>
    <w:rsid w:val="00D316E3"/>
    <w:rsid w:val="00D323B8"/>
    <w:rsid w:val="00D36CC1"/>
    <w:rsid w:val="00D43171"/>
    <w:rsid w:val="00D44E0D"/>
    <w:rsid w:val="00D55A1D"/>
    <w:rsid w:val="00D6046E"/>
    <w:rsid w:val="00D6141E"/>
    <w:rsid w:val="00D66DED"/>
    <w:rsid w:val="00D7255E"/>
    <w:rsid w:val="00D73923"/>
    <w:rsid w:val="00D74E4E"/>
    <w:rsid w:val="00D77C45"/>
    <w:rsid w:val="00D90C13"/>
    <w:rsid w:val="00D97CB8"/>
    <w:rsid w:val="00DA0025"/>
    <w:rsid w:val="00DA3412"/>
    <w:rsid w:val="00DA36B4"/>
    <w:rsid w:val="00DA4D5D"/>
    <w:rsid w:val="00DB12BF"/>
    <w:rsid w:val="00DB5C75"/>
    <w:rsid w:val="00DC34CD"/>
    <w:rsid w:val="00DC520B"/>
    <w:rsid w:val="00DC5D04"/>
    <w:rsid w:val="00DC7845"/>
    <w:rsid w:val="00DC7CE7"/>
    <w:rsid w:val="00DD021D"/>
    <w:rsid w:val="00DD30DA"/>
    <w:rsid w:val="00DD3DD2"/>
    <w:rsid w:val="00DE1C61"/>
    <w:rsid w:val="00DE3E2F"/>
    <w:rsid w:val="00DE5782"/>
    <w:rsid w:val="00DE6992"/>
    <w:rsid w:val="00DF14BC"/>
    <w:rsid w:val="00DF159E"/>
    <w:rsid w:val="00DF30FD"/>
    <w:rsid w:val="00E03C76"/>
    <w:rsid w:val="00E03FB1"/>
    <w:rsid w:val="00E101CE"/>
    <w:rsid w:val="00E10658"/>
    <w:rsid w:val="00E11AE3"/>
    <w:rsid w:val="00E145AE"/>
    <w:rsid w:val="00E16229"/>
    <w:rsid w:val="00E2381C"/>
    <w:rsid w:val="00E262C2"/>
    <w:rsid w:val="00E35BB2"/>
    <w:rsid w:val="00E36E1D"/>
    <w:rsid w:val="00E40CF4"/>
    <w:rsid w:val="00E41702"/>
    <w:rsid w:val="00E42166"/>
    <w:rsid w:val="00E42BA5"/>
    <w:rsid w:val="00E47185"/>
    <w:rsid w:val="00E47AC8"/>
    <w:rsid w:val="00E552CB"/>
    <w:rsid w:val="00E61C7D"/>
    <w:rsid w:val="00E61EA5"/>
    <w:rsid w:val="00E625D9"/>
    <w:rsid w:val="00E62D80"/>
    <w:rsid w:val="00E62FB2"/>
    <w:rsid w:val="00E632DD"/>
    <w:rsid w:val="00E63428"/>
    <w:rsid w:val="00E656BA"/>
    <w:rsid w:val="00E73376"/>
    <w:rsid w:val="00E7394C"/>
    <w:rsid w:val="00E758C4"/>
    <w:rsid w:val="00E81945"/>
    <w:rsid w:val="00E865CC"/>
    <w:rsid w:val="00E87395"/>
    <w:rsid w:val="00E90583"/>
    <w:rsid w:val="00E92DAA"/>
    <w:rsid w:val="00E93C4D"/>
    <w:rsid w:val="00E963AB"/>
    <w:rsid w:val="00E96523"/>
    <w:rsid w:val="00E972F3"/>
    <w:rsid w:val="00EA1A68"/>
    <w:rsid w:val="00EA4D47"/>
    <w:rsid w:val="00EA4E70"/>
    <w:rsid w:val="00EB2A69"/>
    <w:rsid w:val="00EB3478"/>
    <w:rsid w:val="00EB43B8"/>
    <w:rsid w:val="00EB588E"/>
    <w:rsid w:val="00EB7658"/>
    <w:rsid w:val="00EC16F9"/>
    <w:rsid w:val="00EC3424"/>
    <w:rsid w:val="00EC638D"/>
    <w:rsid w:val="00ED156E"/>
    <w:rsid w:val="00ED452F"/>
    <w:rsid w:val="00EE27E2"/>
    <w:rsid w:val="00EF2A57"/>
    <w:rsid w:val="00EF7E10"/>
    <w:rsid w:val="00F02EFF"/>
    <w:rsid w:val="00F03CB2"/>
    <w:rsid w:val="00F05080"/>
    <w:rsid w:val="00F123B8"/>
    <w:rsid w:val="00F13876"/>
    <w:rsid w:val="00F14E7E"/>
    <w:rsid w:val="00F2526D"/>
    <w:rsid w:val="00F27577"/>
    <w:rsid w:val="00F32747"/>
    <w:rsid w:val="00F32D4A"/>
    <w:rsid w:val="00F3461E"/>
    <w:rsid w:val="00F36467"/>
    <w:rsid w:val="00F42485"/>
    <w:rsid w:val="00F4408D"/>
    <w:rsid w:val="00F451CF"/>
    <w:rsid w:val="00F458DB"/>
    <w:rsid w:val="00F52994"/>
    <w:rsid w:val="00F54579"/>
    <w:rsid w:val="00F60AEF"/>
    <w:rsid w:val="00F625D7"/>
    <w:rsid w:val="00F63776"/>
    <w:rsid w:val="00F70267"/>
    <w:rsid w:val="00F70C2C"/>
    <w:rsid w:val="00F71654"/>
    <w:rsid w:val="00F72A01"/>
    <w:rsid w:val="00F74CEE"/>
    <w:rsid w:val="00F74DF0"/>
    <w:rsid w:val="00F83B8A"/>
    <w:rsid w:val="00F847AA"/>
    <w:rsid w:val="00F86249"/>
    <w:rsid w:val="00F91469"/>
    <w:rsid w:val="00F97D3D"/>
    <w:rsid w:val="00FA1B06"/>
    <w:rsid w:val="00FA320C"/>
    <w:rsid w:val="00FA4076"/>
    <w:rsid w:val="00FA4ABC"/>
    <w:rsid w:val="00FA705D"/>
    <w:rsid w:val="00FA78D4"/>
    <w:rsid w:val="00FB3D04"/>
    <w:rsid w:val="00FB73B2"/>
    <w:rsid w:val="00FC1135"/>
    <w:rsid w:val="00FC54F7"/>
    <w:rsid w:val="00FD21A1"/>
    <w:rsid w:val="00FD5B70"/>
    <w:rsid w:val="00FD6A3A"/>
    <w:rsid w:val="00FD700D"/>
    <w:rsid w:val="00FE03F3"/>
    <w:rsid w:val="00FE3094"/>
    <w:rsid w:val="00FE75CB"/>
    <w:rsid w:val="00FF35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452C37B"/>
  <w15:docId w15:val="{6AA9CE8E-AB2D-4CC6-BA47-404F7218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86E4C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rsid w:val="00A86E4C"/>
    <w:pPr>
      <w:keepNext/>
      <w:numPr>
        <w:numId w:val="1"/>
      </w:numPr>
      <w:tabs>
        <w:tab w:val="left" w:pos="1418"/>
        <w:tab w:val="left" w:pos="5387"/>
      </w:tabs>
      <w:ind w:left="0" w:right="-1560" w:firstLine="0"/>
      <w:outlineLvl w:val="0"/>
    </w:pPr>
    <w:rPr>
      <w:rFonts w:ascii="KunstlerschreibschDBol" w:hAnsi="KunstlerschreibschDBol" w:cs="KunstlerschreibschDBol"/>
      <w:b/>
      <w:spacing w:val="20"/>
      <w:sz w:val="28"/>
    </w:rPr>
  </w:style>
  <w:style w:type="paragraph" w:styleId="Titolo2">
    <w:name w:val="heading 2"/>
    <w:basedOn w:val="Normale"/>
    <w:next w:val="Normale"/>
    <w:qFormat/>
    <w:rsid w:val="00A86E4C"/>
    <w:pPr>
      <w:keepNext/>
      <w:numPr>
        <w:ilvl w:val="1"/>
        <w:numId w:val="1"/>
      </w:numPr>
      <w:spacing w:line="480" w:lineRule="auto"/>
      <w:jc w:val="center"/>
      <w:outlineLvl w:val="1"/>
    </w:pPr>
    <w:rPr>
      <w:rFonts w:ascii="Tahoma" w:hAnsi="Tahoma" w:cs="Tahoma"/>
      <w:sz w:val="24"/>
    </w:rPr>
  </w:style>
  <w:style w:type="paragraph" w:styleId="Titolo3">
    <w:name w:val="heading 3"/>
    <w:basedOn w:val="Normale"/>
    <w:next w:val="Normale"/>
    <w:qFormat/>
    <w:rsid w:val="00A86E4C"/>
    <w:pPr>
      <w:keepNext/>
      <w:numPr>
        <w:ilvl w:val="2"/>
        <w:numId w:val="1"/>
      </w:numPr>
      <w:tabs>
        <w:tab w:val="left" w:pos="851"/>
        <w:tab w:val="left" w:pos="6521"/>
      </w:tabs>
      <w:ind w:left="0" w:right="-1" w:firstLine="0"/>
      <w:outlineLvl w:val="2"/>
    </w:pPr>
    <w:rPr>
      <w:rFonts w:ascii="Tahoma" w:hAnsi="Tahoma" w:cs="Tahoma"/>
      <w:sz w:val="24"/>
    </w:rPr>
  </w:style>
  <w:style w:type="paragraph" w:styleId="Titolo4">
    <w:name w:val="heading 4"/>
    <w:basedOn w:val="Normale"/>
    <w:next w:val="Normale"/>
    <w:qFormat/>
    <w:rsid w:val="00A86E4C"/>
    <w:pPr>
      <w:keepNext/>
      <w:numPr>
        <w:ilvl w:val="3"/>
        <w:numId w:val="1"/>
      </w:numPr>
      <w:outlineLvl w:val="3"/>
    </w:pPr>
    <w:rPr>
      <w:rFonts w:ascii="Verdana" w:hAnsi="Verdana" w:cs="Verdana"/>
      <w:b/>
      <w:sz w:val="24"/>
    </w:rPr>
  </w:style>
  <w:style w:type="paragraph" w:styleId="Titolo5">
    <w:name w:val="heading 5"/>
    <w:basedOn w:val="Normale"/>
    <w:next w:val="Normale"/>
    <w:qFormat/>
    <w:rsid w:val="00A86E4C"/>
    <w:pPr>
      <w:keepNext/>
      <w:numPr>
        <w:ilvl w:val="4"/>
        <w:numId w:val="1"/>
      </w:numPr>
      <w:outlineLvl w:val="4"/>
    </w:pPr>
    <w:rPr>
      <w:rFonts w:ascii="Tahoma" w:hAnsi="Tahoma" w:cs="Tahoma"/>
      <w:b/>
      <w:i/>
      <w:sz w:val="24"/>
    </w:rPr>
  </w:style>
  <w:style w:type="paragraph" w:styleId="Titolo6">
    <w:name w:val="heading 6"/>
    <w:basedOn w:val="Normale"/>
    <w:next w:val="Normale"/>
    <w:qFormat/>
    <w:rsid w:val="00A86E4C"/>
    <w:pPr>
      <w:keepNext/>
      <w:numPr>
        <w:ilvl w:val="5"/>
        <w:numId w:val="1"/>
      </w:numPr>
      <w:tabs>
        <w:tab w:val="left" w:pos="6521"/>
      </w:tabs>
      <w:ind w:left="0" w:right="-1560" w:firstLine="0"/>
      <w:outlineLvl w:val="5"/>
    </w:pPr>
    <w:rPr>
      <w:rFonts w:ascii="Garamond" w:hAnsi="Garamond" w:cs="Garamond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86E4C"/>
    <w:rPr>
      <w:rFonts w:ascii="Century Gothic" w:eastAsia="Calibri" w:hAnsi="Century Gothic" w:cs="Times New Roman" w:hint="default"/>
      <w:sz w:val="20"/>
      <w:szCs w:val="20"/>
    </w:rPr>
  </w:style>
  <w:style w:type="character" w:customStyle="1" w:styleId="WW8Num2z0">
    <w:name w:val="WW8Num2z0"/>
    <w:rsid w:val="00A86E4C"/>
    <w:rPr>
      <w:rFonts w:ascii="Century Gothic" w:eastAsia="Calibri" w:hAnsi="Century Gothic" w:cs="Century Gothic"/>
      <w:b/>
      <w:szCs w:val="22"/>
    </w:rPr>
  </w:style>
  <w:style w:type="character" w:customStyle="1" w:styleId="WW8Num2z1">
    <w:name w:val="WW8Num2z1"/>
    <w:rsid w:val="00A86E4C"/>
  </w:style>
  <w:style w:type="character" w:customStyle="1" w:styleId="WW8Num2z2">
    <w:name w:val="WW8Num2z2"/>
    <w:rsid w:val="00A86E4C"/>
  </w:style>
  <w:style w:type="character" w:customStyle="1" w:styleId="WW8Num2z3">
    <w:name w:val="WW8Num2z3"/>
    <w:rsid w:val="00A86E4C"/>
  </w:style>
  <w:style w:type="character" w:customStyle="1" w:styleId="WW8Num2z4">
    <w:name w:val="WW8Num2z4"/>
    <w:rsid w:val="00A86E4C"/>
  </w:style>
  <w:style w:type="character" w:customStyle="1" w:styleId="WW8Num2z5">
    <w:name w:val="WW8Num2z5"/>
    <w:rsid w:val="00A86E4C"/>
  </w:style>
  <w:style w:type="character" w:customStyle="1" w:styleId="WW8Num2z6">
    <w:name w:val="WW8Num2z6"/>
    <w:rsid w:val="00A86E4C"/>
  </w:style>
  <w:style w:type="character" w:customStyle="1" w:styleId="WW8Num2z7">
    <w:name w:val="WW8Num2z7"/>
    <w:rsid w:val="00A86E4C"/>
  </w:style>
  <w:style w:type="character" w:customStyle="1" w:styleId="WW8Num2z8">
    <w:name w:val="WW8Num2z8"/>
    <w:rsid w:val="00A86E4C"/>
  </w:style>
  <w:style w:type="character" w:customStyle="1" w:styleId="WW8Num3z0">
    <w:name w:val="WW8Num3z0"/>
    <w:rsid w:val="00A86E4C"/>
    <w:rPr>
      <w:b/>
    </w:rPr>
  </w:style>
  <w:style w:type="character" w:customStyle="1" w:styleId="WW8Num3z1">
    <w:name w:val="WW8Num3z1"/>
    <w:rsid w:val="00A86E4C"/>
  </w:style>
  <w:style w:type="character" w:customStyle="1" w:styleId="WW8Num3z2">
    <w:name w:val="WW8Num3z2"/>
    <w:rsid w:val="00A86E4C"/>
  </w:style>
  <w:style w:type="character" w:customStyle="1" w:styleId="WW8Num3z3">
    <w:name w:val="WW8Num3z3"/>
    <w:rsid w:val="00A86E4C"/>
  </w:style>
  <w:style w:type="character" w:customStyle="1" w:styleId="WW8Num3z4">
    <w:name w:val="WW8Num3z4"/>
    <w:rsid w:val="00A86E4C"/>
  </w:style>
  <w:style w:type="character" w:customStyle="1" w:styleId="WW8Num3z5">
    <w:name w:val="WW8Num3z5"/>
    <w:rsid w:val="00A86E4C"/>
  </w:style>
  <w:style w:type="character" w:customStyle="1" w:styleId="WW8Num3z6">
    <w:name w:val="WW8Num3z6"/>
    <w:rsid w:val="00A86E4C"/>
  </w:style>
  <w:style w:type="character" w:customStyle="1" w:styleId="WW8Num3z7">
    <w:name w:val="WW8Num3z7"/>
    <w:rsid w:val="00A86E4C"/>
  </w:style>
  <w:style w:type="character" w:customStyle="1" w:styleId="WW8Num3z8">
    <w:name w:val="WW8Num3z8"/>
    <w:rsid w:val="00A86E4C"/>
  </w:style>
  <w:style w:type="character" w:customStyle="1" w:styleId="WW8Num4z0">
    <w:name w:val="WW8Num4z0"/>
    <w:rsid w:val="00A86E4C"/>
    <w:rPr>
      <w:rFonts w:hint="default"/>
    </w:rPr>
  </w:style>
  <w:style w:type="character" w:customStyle="1" w:styleId="WW8Num4z1">
    <w:name w:val="WW8Num4z1"/>
    <w:rsid w:val="00A86E4C"/>
  </w:style>
  <w:style w:type="character" w:customStyle="1" w:styleId="WW8Num4z2">
    <w:name w:val="WW8Num4z2"/>
    <w:rsid w:val="00A86E4C"/>
  </w:style>
  <w:style w:type="character" w:customStyle="1" w:styleId="WW8Num4z3">
    <w:name w:val="WW8Num4z3"/>
    <w:rsid w:val="00A86E4C"/>
  </w:style>
  <w:style w:type="character" w:customStyle="1" w:styleId="WW8Num4z4">
    <w:name w:val="WW8Num4z4"/>
    <w:rsid w:val="00A86E4C"/>
  </w:style>
  <w:style w:type="character" w:customStyle="1" w:styleId="WW8Num4z5">
    <w:name w:val="WW8Num4z5"/>
    <w:rsid w:val="00A86E4C"/>
  </w:style>
  <w:style w:type="character" w:customStyle="1" w:styleId="WW8Num4z6">
    <w:name w:val="WW8Num4z6"/>
    <w:rsid w:val="00A86E4C"/>
  </w:style>
  <w:style w:type="character" w:customStyle="1" w:styleId="WW8Num4z7">
    <w:name w:val="WW8Num4z7"/>
    <w:rsid w:val="00A86E4C"/>
  </w:style>
  <w:style w:type="character" w:customStyle="1" w:styleId="WW8Num4z8">
    <w:name w:val="WW8Num4z8"/>
    <w:rsid w:val="00A86E4C"/>
  </w:style>
  <w:style w:type="character" w:customStyle="1" w:styleId="WW8Num5z0">
    <w:name w:val="WW8Num5z0"/>
    <w:rsid w:val="00A86E4C"/>
    <w:rPr>
      <w:rFonts w:hint="default"/>
    </w:rPr>
  </w:style>
  <w:style w:type="character" w:customStyle="1" w:styleId="WW8Num5z1">
    <w:name w:val="WW8Num5z1"/>
    <w:rsid w:val="00A86E4C"/>
    <w:rPr>
      <w:rFonts w:ascii="Courier New" w:hAnsi="Courier New" w:cs="Courier New" w:hint="default"/>
    </w:rPr>
  </w:style>
  <w:style w:type="character" w:customStyle="1" w:styleId="WW8Num5z2">
    <w:name w:val="WW8Num5z2"/>
    <w:rsid w:val="00A86E4C"/>
    <w:rPr>
      <w:rFonts w:ascii="Wingdings" w:hAnsi="Wingdings" w:cs="Wingdings" w:hint="default"/>
    </w:rPr>
  </w:style>
  <w:style w:type="character" w:customStyle="1" w:styleId="WW8Num5z3">
    <w:name w:val="WW8Num5z3"/>
    <w:rsid w:val="00A86E4C"/>
    <w:rPr>
      <w:rFonts w:ascii="Symbol" w:hAnsi="Symbol" w:cs="Symbol" w:hint="default"/>
    </w:rPr>
  </w:style>
  <w:style w:type="character" w:customStyle="1" w:styleId="WW8Num6z0">
    <w:name w:val="WW8Num6z0"/>
    <w:rsid w:val="00A86E4C"/>
    <w:rPr>
      <w:rFonts w:hint="default"/>
    </w:rPr>
  </w:style>
  <w:style w:type="character" w:customStyle="1" w:styleId="Carpredefinitoparagrafo1">
    <w:name w:val="Car. predefinito paragrafo1"/>
    <w:rsid w:val="00A86E4C"/>
  </w:style>
  <w:style w:type="character" w:styleId="Numeropagina">
    <w:name w:val="page number"/>
    <w:basedOn w:val="Carpredefinitoparagrafo1"/>
    <w:rsid w:val="00A86E4C"/>
  </w:style>
  <w:style w:type="paragraph" w:customStyle="1" w:styleId="Intestazione1">
    <w:name w:val="Intestazione1"/>
    <w:basedOn w:val="Normale"/>
    <w:next w:val="Corpotesto"/>
    <w:rsid w:val="00A86E4C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rsid w:val="00A86E4C"/>
    <w:pPr>
      <w:jc w:val="both"/>
    </w:pPr>
    <w:rPr>
      <w:rFonts w:ascii="Tahoma" w:hAnsi="Tahoma" w:cs="Tahoma"/>
      <w:sz w:val="24"/>
    </w:rPr>
  </w:style>
  <w:style w:type="paragraph" w:styleId="Elenco">
    <w:name w:val="List"/>
    <w:basedOn w:val="Corpotesto"/>
    <w:rsid w:val="00A86E4C"/>
  </w:style>
  <w:style w:type="paragraph" w:customStyle="1" w:styleId="Didascalia1">
    <w:name w:val="Didascalia1"/>
    <w:basedOn w:val="Normale"/>
    <w:rsid w:val="00A86E4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rsid w:val="00A86E4C"/>
    <w:pPr>
      <w:suppressLineNumbers/>
    </w:pPr>
  </w:style>
  <w:style w:type="paragraph" w:styleId="Intestazione">
    <w:name w:val="header"/>
    <w:basedOn w:val="Normale"/>
    <w:rsid w:val="00A86E4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A86E4C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A86E4C"/>
    <w:pPr>
      <w:spacing w:line="360" w:lineRule="auto"/>
      <w:ind w:firstLine="709"/>
      <w:jc w:val="both"/>
    </w:pPr>
    <w:rPr>
      <w:rFonts w:ascii="Tahoma" w:hAnsi="Tahoma" w:cs="Tahoma"/>
      <w:sz w:val="24"/>
    </w:rPr>
  </w:style>
  <w:style w:type="paragraph" w:customStyle="1" w:styleId="Rientrocorpodeltesto21">
    <w:name w:val="Rientro corpo del testo 21"/>
    <w:basedOn w:val="Normale"/>
    <w:rsid w:val="00A86E4C"/>
    <w:pPr>
      <w:spacing w:line="360" w:lineRule="auto"/>
      <w:ind w:firstLine="708"/>
      <w:jc w:val="both"/>
    </w:pPr>
    <w:rPr>
      <w:rFonts w:ascii="Tahoma" w:hAnsi="Tahoma" w:cs="Tahoma"/>
    </w:rPr>
  </w:style>
  <w:style w:type="paragraph" w:styleId="Testofumetto">
    <w:name w:val="Balloon Text"/>
    <w:basedOn w:val="Normale"/>
    <w:rsid w:val="00A86E4C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18197B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1293C"/>
    <w:pPr>
      <w:ind w:left="708"/>
    </w:pPr>
  </w:style>
  <w:style w:type="table" w:styleId="Grigliamedia1-Colore5">
    <w:name w:val="Medium Grid 1 Accent 5"/>
    <w:basedOn w:val="Tabellanormale"/>
    <w:uiPriority w:val="67"/>
    <w:rsid w:val="00122B4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tabella">
    <w:name w:val="Table Grid"/>
    <w:basedOn w:val="Tabellanormale"/>
    <w:uiPriority w:val="39"/>
    <w:rsid w:val="00122B4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basedOn w:val="Normale"/>
    <w:uiPriority w:val="1"/>
    <w:qFormat/>
    <w:rsid w:val="00945070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F53B9"/>
    <w:pPr>
      <w:suppressAutoHyphens w:val="0"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F53B9"/>
    <w:rPr>
      <w:b/>
      <w:bCs/>
    </w:rPr>
  </w:style>
  <w:style w:type="character" w:styleId="Enfasicorsivo">
    <w:name w:val="Emphasis"/>
    <w:basedOn w:val="Carpredefinitoparagrafo"/>
    <w:uiPriority w:val="20"/>
    <w:qFormat/>
    <w:rsid w:val="00FD700D"/>
    <w:rPr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D2656"/>
    <w:pPr>
      <w:suppressAutoHyphens w:val="0"/>
    </w:pPr>
    <w:rPr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D2656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7394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89786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2731">
          <w:marLeft w:val="-561"/>
          <w:marRight w:val="-281"/>
          <w:marTop w:val="3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B48A0-DF22-4063-AF18-311C23053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Catania</vt:lpstr>
    </vt:vector>
  </TitlesOfParts>
  <Company/>
  <LinksUpToDate>false</LinksUpToDate>
  <CharactersWithSpaces>4178</CharactersWithSpaces>
  <SharedDoc>false</SharedDoc>
  <HLinks>
    <vt:vector size="6" baseType="variant">
      <vt:variant>
        <vt:i4>8257652</vt:i4>
      </vt:variant>
      <vt:variant>
        <vt:i4>0</vt:i4>
      </vt:variant>
      <vt:variant>
        <vt:i4>0</vt:i4>
      </vt:variant>
      <vt:variant>
        <vt:i4>5</vt:i4>
      </vt:variant>
      <vt:variant>
        <vt:lpwstr>http://www.policlinicovittorioemanuele.it/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Catania</dc:title>
  <dc:creator>Piera Iudica</dc:creator>
  <cp:lastModifiedBy>Piera Iudica</cp:lastModifiedBy>
  <cp:revision>3</cp:revision>
  <cp:lastPrinted>2026-06-12T06:43:00Z</cp:lastPrinted>
  <dcterms:created xsi:type="dcterms:W3CDTF">2026-06-12T06:35:00Z</dcterms:created>
  <dcterms:modified xsi:type="dcterms:W3CDTF">2026-10-20T07:02:00Z</dcterms:modified>
</cp:coreProperties>
</file>